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FD55" w14:textId="6EBDAD45" w:rsidR="00A77B3E" w:rsidRPr="0091759A" w:rsidRDefault="00000000" w:rsidP="0091759A">
      <w:pPr>
        <w:pStyle w:val="mb-8"/>
        <w:spacing w:before="240" w:after="480" w:line="600" w:lineRule="atLeast"/>
        <w:outlineLvl w:val="0"/>
        <w:rPr>
          <w:rFonts w:ascii="Georgia" w:eastAsia="Georgia" w:hAnsi="Georgia" w:cs="Georgia"/>
          <w:sz w:val="48"/>
          <w:szCs w:val="48"/>
          <w:lang w:val="en" w:eastAsia="en"/>
        </w:rPr>
      </w:pPr>
      <w:r>
        <w:rPr>
          <w:rFonts w:ascii="Georgia" w:eastAsia="Georgia" w:hAnsi="Georgia" w:cs="Georgia"/>
          <w:sz w:val="48"/>
          <w:szCs w:val="48"/>
          <w:lang w:val="en" w:eastAsia="en"/>
        </w:rPr>
        <w:t>Generated privacy notice - general business</w:t>
      </w:r>
    </w:p>
    <w:p w14:paraId="7E72675D" w14:textId="77777777" w:rsidR="00A77B3E" w:rsidRDefault="00000000">
      <w:pPr>
        <w:pStyle w:val="prosenth-child1"/>
        <w:spacing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JL HARRY LTD customer privacy notice</w:t>
      </w:r>
    </w:p>
    <w:p w14:paraId="05F4518D" w14:textId="77777777" w:rsidR="00A77B3E" w:rsidRDefault="00000000">
      <w:pPr>
        <w:pStyle w:val="prosenth-child1"/>
        <w:spacing w:line="342" w:lineRule="atLeast"/>
        <w:rPr>
          <w:sz w:val="23"/>
          <w:szCs w:val="23"/>
          <w:lang w:val="en" w:eastAsia="en"/>
        </w:rPr>
      </w:pPr>
      <w:r>
        <w:rPr>
          <w:sz w:val="23"/>
          <w:szCs w:val="23"/>
          <w:lang w:val="en" w:eastAsia="en"/>
        </w:rPr>
        <w:t>This privacy notice tells you what to expect us to do with your personal information.</w:t>
      </w:r>
    </w:p>
    <w:p w14:paraId="08E93DF5" w14:textId="77777777" w:rsidR="00A77B3E" w:rsidRDefault="00A77B3E">
      <w:pPr>
        <w:pStyle w:val="any"/>
        <w:numPr>
          <w:ilvl w:val="0"/>
          <w:numId w:val="1"/>
        </w:numPr>
        <w:spacing w:line="342" w:lineRule="atLeast"/>
        <w:ind w:left="600"/>
        <w:rPr>
          <w:sz w:val="23"/>
          <w:szCs w:val="23"/>
          <w:lang w:val="en" w:eastAsia="en"/>
        </w:rPr>
      </w:pPr>
      <w:hyperlink w:anchor="contact" w:history="1">
        <w:r>
          <w:rPr>
            <w:rStyle w:val="prosea"/>
            <w:sz w:val="23"/>
            <w:szCs w:val="23"/>
            <w:lang w:val="en" w:eastAsia="en"/>
          </w:rPr>
          <w:t>Contact details</w:t>
        </w:r>
      </w:hyperlink>
    </w:p>
    <w:p w14:paraId="76FA882A" w14:textId="77777777" w:rsidR="00A77B3E" w:rsidRDefault="00A77B3E">
      <w:pPr>
        <w:pStyle w:val="any"/>
        <w:numPr>
          <w:ilvl w:val="0"/>
          <w:numId w:val="2"/>
        </w:numPr>
        <w:spacing w:line="342" w:lineRule="atLeast"/>
        <w:ind w:left="600"/>
        <w:rPr>
          <w:sz w:val="23"/>
          <w:szCs w:val="23"/>
          <w:lang w:val="en" w:eastAsia="en"/>
        </w:rPr>
      </w:pPr>
      <w:hyperlink w:anchor="collect" w:history="1">
        <w:r>
          <w:rPr>
            <w:rStyle w:val="prosea"/>
            <w:sz w:val="23"/>
            <w:szCs w:val="23"/>
            <w:lang w:val="en" w:eastAsia="en"/>
          </w:rPr>
          <w:t>What information we collect, use, and why</w:t>
        </w:r>
      </w:hyperlink>
    </w:p>
    <w:p w14:paraId="04469AE3" w14:textId="77777777" w:rsidR="00A77B3E" w:rsidRDefault="00A77B3E">
      <w:pPr>
        <w:pStyle w:val="any"/>
        <w:numPr>
          <w:ilvl w:val="0"/>
          <w:numId w:val="3"/>
        </w:numPr>
        <w:spacing w:line="342" w:lineRule="atLeast"/>
        <w:ind w:left="600"/>
        <w:rPr>
          <w:sz w:val="23"/>
          <w:szCs w:val="23"/>
          <w:lang w:val="en" w:eastAsia="en"/>
        </w:rPr>
      </w:pPr>
      <w:hyperlink w:anchor="lawful" w:history="1">
        <w:r>
          <w:rPr>
            <w:rStyle w:val="prosea"/>
            <w:sz w:val="23"/>
            <w:szCs w:val="23"/>
            <w:lang w:val="en" w:eastAsia="en"/>
          </w:rPr>
          <w:t>Lawful bases and data protection rights</w:t>
        </w:r>
      </w:hyperlink>
    </w:p>
    <w:p w14:paraId="23B0B209" w14:textId="77777777" w:rsidR="00A77B3E" w:rsidRDefault="00A77B3E">
      <w:pPr>
        <w:pStyle w:val="any"/>
        <w:numPr>
          <w:ilvl w:val="0"/>
          <w:numId w:val="4"/>
        </w:numPr>
        <w:spacing w:line="342" w:lineRule="atLeast"/>
        <w:ind w:left="600"/>
        <w:rPr>
          <w:sz w:val="23"/>
          <w:szCs w:val="23"/>
          <w:lang w:val="en" w:eastAsia="en"/>
        </w:rPr>
      </w:pPr>
      <w:hyperlink w:anchor="infofrom" w:history="1">
        <w:r>
          <w:rPr>
            <w:rStyle w:val="prosea"/>
            <w:sz w:val="23"/>
            <w:szCs w:val="23"/>
            <w:lang w:val="en" w:eastAsia="en"/>
          </w:rPr>
          <w:t>Where we get personal information from</w:t>
        </w:r>
      </w:hyperlink>
    </w:p>
    <w:p w14:paraId="4CAAC641" w14:textId="77777777" w:rsidR="00A77B3E" w:rsidRDefault="00A77B3E">
      <w:pPr>
        <w:pStyle w:val="any"/>
        <w:numPr>
          <w:ilvl w:val="0"/>
          <w:numId w:val="5"/>
        </w:numPr>
        <w:spacing w:line="342" w:lineRule="atLeast"/>
        <w:ind w:left="600"/>
        <w:rPr>
          <w:sz w:val="23"/>
          <w:szCs w:val="23"/>
          <w:lang w:val="en" w:eastAsia="en"/>
        </w:rPr>
      </w:pPr>
      <w:hyperlink w:anchor="retention" w:history="1">
        <w:r>
          <w:rPr>
            <w:rStyle w:val="prosea"/>
            <w:sz w:val="23"/>
            <w:szCs w:val="23"/>
            <w:lang w:val="en" w:eastAsia="en"/>
          </w:rPr>
          <w:t>How long we keep information</w:t>
        </w:r>
      </w:hyperlink>
    </w:p>
    <w:p w14:paraId="4E84944A" w14:textId="77777777" w:rsidR="00A77B3E" w:rsidRDefault="00A77B3E">
      <w:pPr>
        <w:pStyle w:val="any"/>
        <w:numPr>
          <w:ilvl w:val="0"/>
          <w:numId w:val="6"/>
        </w:numPr>
        <w:spacing w:line="342" w:lineRule="atLeast"/>
        <w:ind w:left="600"/>
        <w:rPr>
          <w:sz w:val="23"/>
          <w:szCs w:val="23"/>
          <w:lang w:val="en" w:eastAsia="en"/>
        </w:rPr>
      </w:pPr>
      <w:hyperlink w:anchor="share" w:history="1">
        <w:r>
          <w:rPr>
            <w:rStyle w:val="prosea"/>
            <w:sz w:val="23"/>
            <w:szCs w:val="23"/>
            <w:lang w:val="en" w:eastAsia="en"/>
          </w:rPr>
          <w:t>Who we share information with</w:t>
        </w:r>
      </w:hyperlink>
    </w:p>
    <w:p w14:paraId="4F39AB35" w14:textId="77777777" w:rsidR="00A77B3E" w:rsidRDefault="00A77B3E">
      <w:pPr>
        <w:pStyle w:val="any"/>
        <w:numPr>
          <w:ilvl w:val="0"/>
          <w:numId w:val="7"/>
        </w:numPr>
        <w:spacing w:line="342" w:lineRule="atLeast"/>
        <w:ind w:left="600"/>
        <w:rPr>
          <w:sz w:val="23"/>
          <w:szCs w:val="23"/>
          <w:lang w:val="en" w:eastAsia="en"/>
        </w:rPr>
      </w:pPr>
      <w:hyperlink w:anchor="complain" w:history="1">
        <w:r>
          <w:rPr>
            <w:rStyle w:val="prosea"/>
            <w:sz w:val="23"/>
            <w:szCs w:val="23"/>
            <w:lang w:val="en" w:eastAsia="en"/>
          </w:rPr>
          <w:t>How to complain</w:t>
        </w:r>
      </w:hyperlink>
    </w:p>
    <w:p w14:paraId="7269DF4D"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0" w:name="contact"/>
      <w:bookmarkEnd w:id="0"/>
      <w:r>
        <w:rPr>
          <w:rFonts w:ascii="Georgia" w:eastAsia="Georgia" w:hAnsi="Georgia" w:cs="Georgia"/>
          <w:sz w:val="34"/>
          <w:szCs w:val="34"/>
          <w:lang w:val="en" w:eastAsia="en"/>
        </w:rPr>
        <w:t>Contact details</w:t>
      </w:r>
    </w:p>
    <w:p w14:paraId="62A87F03" w14:textId="77777777" w:rsidR="00A77B3E" w:rsidRDefault="00000000">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Post</w:t>
      </w:r>
    </w:p>
    <w:p w14:paraId="751D819C" w14:textId="77777777" w:rsidR="00A77B3E" w:rsidRDefault="00000000">
      <w:pPr>
        <w:pStyle w:val="prosenth-last-child1"/>
        <w:spacing w:before="240" w:line="342" w:lineRule="atLeast"/>
        <w:rPr>
          <w:sz w:val="23"/>
          <w:szCs w:val="23"/>
          <w:lang w:val="en" w:eastAsia="en"/>
        </w:rPr>
      </w:pPr>
      <w:r>
        <w:rPr>
          <w:sz w:val="23"/>
          <w:szCs w:val="23"/>
          <w:lang w:val="en" w:eastAsia="en"/>
        </w:rPr>
        <w:t>2 Dalmeny Close, , , WEMBLEY, Middlesex, HA0 2EU, GB</w:t>
      </w:r>
    </w:p>
    <w:p w14:paraId="0802309E" w14:textId="77777777" w:rsidR="00A77B3E" w:rsidRDefault="00000000">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Telephone</w:t>
      </w:r>
    </w:p>
    <w:p w14:paraId="570FC316" w14:textId="77777777" w:rsidR="00A77B3E" w:rsidRDefault="00000000">
      <w:pPr>
        <w:pStyle w:val="prosenth-last-child1"/>
        <w:spacing w:before="240" w:line="342" w:lineRule="atLeast"/>
        <w:rPr>
          <w:sz w:val="23"/>
          <w:szCs w:val="23"/>
          <w:lang w:val="en" w:eastAsia="en"/>
        </w:rPr>
      </w:pPr>
      <w:r>
        <w:rPr>
          <w:sz w:val="23"/>
          <w:szCs w:val="23"/>
          <w:lang w:val="en" w:eastAsia="en"/>
        </w:rPr>
        <w:t>07838113595</w:t>
      </w:r>
    </w:p>
    <w:p w14:paraId="12BC0AD9" w14:textId="77777777" w:rsidR="00A77B3E" w:rsidRDefault="00000000">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Email</w:t>
      </w:r>
    </w:p>
    <w:p w14:paraId="52F8D0DE" w14:textId="77777777" w:rsidR="00A77B3E" w:rsidRDefault="00000000">
      <w:pPr>
        <w:pStyle w:val="prosenth-last-child1"/>
        <w:spacing w:before="240" w:line="342" w:lineRule="atLeast"/>
        <w:rPr>
          <w:sz w:val="23"/>
          <w:szCs w:val="23"/>
          <w:lang w:val="en" w:eastAsia="en"/>
        </w:rPr>
      </w:pPr>
      <w:r>
        <w:rPr>
          <w:sz w:val="23"/>
          <w:szCs w:val="23"/>
          <w:lang w:val="en" w:eastAsia="en"/>
        </w:rPr>
        <w:t>jlharry.ltd@gmail.com</w:t>
      </w:r>
    </w:p>
    <w:p w14:paraId="2E71AAAB"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1" w:name="collect"/>
      <w:bookmarkEnd w:id="1"/>
      <w:r>
        <w:rPr>
          <w:rFonts w:ascii="Georgia" w:eastAsia="Georgia" w:hAnsi="Georgia" w:cs="Georgia"/>
          <w:sz w:val="34"/>
          <w:szCs w:val="34"/>
          <w:lang w:val="en" w:eastAsia="en"/>
        </w:rPr>
        <w:t>What information we collect, use, and why</w:t>
      </w:r>
    </w:p>
    <w:p w14:paraId="59AD29AD"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information to </w:t>
      </w:r>
      <w:r>
        <w:rPr>
          <w:rStyle w:val="Strong1"/>
          <w:sz w:val="23"/>
          <w:szCs w:val="23"/>
          <w:lang w:val="en" w:eastAsia="en"/>
        </w:rPr>
        <w:t>provide services and goods, including delivery</w:t>
      </w:r>
      <w:r>
        <w:rPr>
          <w:sz w:val="23"/>
          <w:szCs w:val="23"/>
          <w:lang w:val="en" w:eastAsia="en"/>
        </w:rPr>
        <w:t>:</w:t>
      </w:r>
    </w:p>
    <w:p w14:paraId="6324BD98" w14:textId="77777777" w:rsidR="00A77B3E" w:rsidRDefault="00000000">
      <w:pPr>
        <w:pStyle w:val="any"/>
        <w:numPr>
          <w:ilvl w:val="0"/>
          <w:numId w:val="8"/>
        </w:numPr>
        <w:spacing w:line="342" w:lineRule="atLeast"/>
        <w:ind w:left="600"/>
        <w:rPr>
          <w:sz w:val="23"/>
          <w:szCs w:val="23"/>
          <w:lang w:val="en" w:eastAsia="en"/>
        </w:rPr>
      </w:pPr>
      <w:r>
        <w:rPr>
          <w:sz w:val="23"/>
          <w:szCs w:val="23"/>
          <w:lang w:val="en" w:eastAsia="en"/>
        </w:rPr>
        <w:t>Names and contact details</w:t>
      </w:r>
    </w:p>
    <w:p w14:paraId="138A51B4" w14:textId="77777777" w:rsidR="00A77B3E" w:rsidRDefault="00000000">
      <w:pPr>
        <w:pStyle w:val="any"/>
        <w:numPr>
          <w:ilvl w:val="0"/>
          <w:numId w:val="9"/>
        </w:numPr>
        <w:spacing w:line="342" w:lineRule="atLeast"/>
        <w:ind w:left="600"/>
        <w:rPr>
          <w:sz w:val="23"/>
          <w:szCs w:val="23"/>
          <w:lang w:val="en" w:eastAsia="en"/>
        </w:rPr>
      </w:pPr>
      <w:r>
        <w:rPr>
          <w:sz w:val="23"/>
          <w:szCs w:val="23"/>
          <w:lang w:val="en" w:eastAsia="en"/>
        </w:rPr>
        <w:t>Addresses</w:t>
      </w:r>
    </w:p>
    <w:p w14:paraId="3C6D25EE" w14:textId="77777777" w:rsidR="00A77B3E" w:rsidRDefault="00000000">
      <w:pPr>
        <w:pStyle w:val="any"/>
        <w:numPr>
          <w:ilvl w:val="0"/>
          <w:numId w:val="10"/>
        </w:numPr>
        <w:spacing w:line="342" w:lineRule="atLeast"/>
        <w:ind w:left="600"/>
        <w:rPr>
          <w:sz w:val="23"/>
          <w:szCs w:val="23"/>
          <w:lang w:val="en" w:eastAsia="en"/>
        </w:rPr>
      </w:pPr>
      <w:r>
        <w:rPr>
          <w:sz w:val="23"/>
          <w:szCs w:val="23"/>
          <w:lang w:val="en" w:eastAsia="en"/>
        </w:rPr>
        <w:t>Purchase or account history</w:t>
      </w:r>
    </w:p>
    <w:p w14:paraId="4254F680" w14:textId="77777777" w:rsidR="00A77B3E" w:rsidRDefault="00000000">
      <w:pPr>
        <w:pStyle w:val="any"/>
        <w:numPr>
          <w:ilvl w:val="0"/>
          <w:numId w:val="11"/>
        </w:numPr>
        <w:spacing w:line="342" w:lineRule="atLeast"/>
        <w:ind w:left="600"/>
        <w:rPr>
          <w:sz w:val="23"/>
          <w:szCs w:val="23"/>
          <w:lang w:val="en" w:eastAsia="en"/>
        </w:rPr>
      </w:pPr>
      <w:r>
        <w:rPr>
          <w:sz w:val="23"/>
          <w:szCs w:val="23"/>
          <w:lang w:val="en" w:eastAsia="en"/>
        </w:rPr>
        <w:t>Payment details (including card or bank information for transfers and direct debits)</w:t>
      </w:r>
    </w:p>
    <w:p w14:paraId="50815A93" w14:textId="77777777" w:rsidR="00A77B3E" w:rsidRDefault="00000000">
      <w:pPr>
        <w:pStyle w:val="any"/>
        <w:numPr>
          <w:ilvl w:val="0"/>
          <w:numId w:val="12"/>
        </w:numPr>
        <w:spacing w:line="342" w:lineRule="atLeast"/>
        <w:ind w:left="600"/>
        <w:rPr>
          <w:sz w:val="23"/>
          <w:szCs w:val="23"/>
          <w:lang w:val="en" w:eastAsia="en"/>
        </w:rPr>
      </w:pPr>
      <w:r>
        <w:rPr>
          <w:sz w:val="23"/>
          <w:szCs w:val="23"/>
          <w:lang w:val="en" w:eastAsia="en"/>
        </w:rPr>
        <w:t>Health and safety information</w:t>
      </w:r>
    </w:p>
    <w:p w14:paraId="0D7C9D96" w14:textId="77777777" w:rsidR="00A77B3E" w:rsidRDefault="00000000">
      <w:pPr>
        <w:pStyle w:val="any"/>
        <w:numPr>
          <w:ilvl w:val="0"/>
          <w:numId w:val="13"/>
        </w:numPr>
        <w:spacing w:line="342" w:lineRule="atLeast"/>
        <w:ind w:left="600"/>
        <w:rPr>
          <w:sz w:val="23"/>
          <w:szCs w:val="23"/>
          <w:lang w:val="en" w:eastAsia="en"/>
        </w:rPr>
      </w:pPr>
      <w:r>
        <w:rPr>
          <w:sz w:val="23"/>
          <w:szCs w:val="23"/>
          <w:lang w:val="en" w:eastAsia="en"/>
        </w:rPr>
        <w:t>Account information</w:t>
      </w:r>
    </w:p>
    <w:p w14:paraId="00B6315A" w14:textId="77777777" w:rsidR="00A77B3E" w:rsidRDefault="00000000">
      <w:pPr>
        <w:pStyle w:val="any"/>
        <w:numPr>
          <w:ilvl w:val="0"/>
          <w:numId w:val="14"/>
        </w:numPr>
        <w:spacing w:line="342" w:lineRule="atLeast"/>
        <w:ind w:left="600"/>
        <w:rPr>
          <w:sz w:val="23"/>
          <w:szCs w:val="23"/>
          <w:lang w:val="en" w:eastAsia="en"/>
        </w:rPr>
      </w:pPr>
      <w:r>
        <w:rPr>
          <w:sz w:val="23"/>
          <w:szCs w:val="23"/>
          <w:lang w:val="en" w:eastAsia="en"/>
        </w:rPr>
        <w:t>Website user information (including user journeys and cookie tracking)</w:t>
      </w:r>
    </w:p>
    <w:p w14:paraId="68900376" w14:textId="77777777" w:rsidR="00A77B3E" w:rsidRDefault="00000000">
      <w:pPr>
        <w:pStyle w:val="any"/>
        <w:numPr>
          <w:ilvl w:val="0"/>
          <w:numId w:val="15"/>
        </w:numPr>
        <w:spacing w:line="342" w:lineRule="atLeast"/>
        <w:ind w:left="600"/>
        <w:rPr>
          <w:sz w:val="23"/>
          <w:szCs w:val="23"/>
          <w:lang w:val="en" w:eastAsia="en"/>
        </w:rPr>
      </w:pPr>
      <w:r>
        <w:rPr>
          <w:sz w:val="23"/>
          <w:szCs w:val="23"/>
          <w:lang w:val="en" w:eastAsia="en"/>
        </w:rPr>
        <w:t>Photographs or video recordings</w:t>
      </w:r>
    </w:p>
    <w:p w14:paraId="77E1C7CA" w14:textId="77777777" w:rsidR="00A77B3E" w:rsidRDefault="00000000">
      <w:pPr>
        <w:pStyle w:val="any"/>
        <w:numPr>
          <w:ilvl w:val="0"/>
          <w:numId w:val="16"/>
        </w:numPr>
        <w:spacing w:line="342" w:lineRule="atLeast"/>
        <w:ind w:left="600"/>
        <w:rPr>
          <w:sz w:val="23"/>
          <w:szCs w:val="23"/>
          <w:lang w:val="en" w:eastAsia="en"/>
        </w:rPr>
      </w:pPr>
      <w:r>
        <w:rPr>
          <w:sz w:val="23"/>
          <w:szCs w:val="23"/>
          <w:lang w:val="en" w:eastAsia="en"/>
        </w:rPr>
        <w:t>Call recordings</w:t>
      </w:r>
    </w:p>
    <w:p w14:paraId="2BBA9AB4" w14:textId="77777777" w:rsidR="00A77B3E" w:rsidRDefault="00000000">
      <w:pPr>
        <w:pStyle w:val="any"/>
        <w:numPr>
          <w:ilvl w:val="0"/>
          <w:numId w:val="17"/>
        </w:numPr>
        <w:spacing w:line="342" w:lineRule="atLeast"/>
        <w:ind w:left="600"/>
        <w:rPr>
          <w:sz w:val="23"/>
          <w:szCs w:val="23"/>
          <w:lang w:val="en" w:eastAsia="en"/>
        </w:rPr>
      </w:pPr>
      <w:r>
        <w:rPr>
          <w:sz w:val="23"/>
          <w:szCs w:val="23"/>
          <w:lang w:val="en" w:eastAsia="en"/>
        </w:rPr>
        <w:t>Records of meetings and decisions</w:t>
      </w:r>
    </w:p>
    <w:p w14:paraId="30CDAADB" w14:textId="77777777" w:rsidR="00A77B3E" w:rsidRDefault="00000000">
      <w:pPr>
        <w:pStyle w:val="any"/>
        <w:numPr>
          <w:ilvl w:val="0"/>
          <w:numId w:val="18"/>
        </w:numPr>
        <w:spacing w:line="342" w:lineRule="atLeast"/>
        <w:ind w:left="600"/>
        <w:rPr>
          <w:sz w:val="23"/>
          <w:szCs w:val="23"/>
          <w:lang w:val="en" w:eastAsia="en"/>
        </w:rPr>
      </w:pPr>
      <w:r>
        <w:rPr>
          <w:sz w:val="23"/>
          <w:szCs w:val="23"/>
          <w:lang w:val="en" w:eastAsia="en"/>
        </w:rPr>
        <w:t>Information relating to compliments or complaints</w:t>
      </w:r>
    </w:p>
    <w:p w14:paraId="5D2067A0"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information for </w:t>
      </w:r>
      <w:r>
        <w:rPr>
          <w:rStyle w:val="Strong1"/>
          <w:sz w:val="23"/>
          <w:szCs w:val="23"/>
          <w:lang w:val="en" w:eastAsia="en"/>
        </w:rPr>
        <w:t>the operation of customer accounts and guarantees</w:t>
      </w:r>
      <w:r>
        <w:rPr>
          <w:sz w:val="23"/>
          <w:szCs w:val="23"/>
          <w:lang w:val="en" w:eastAsia="en"/>
        </w:rPr>
        <w:t>:</w:t>
      </w:r>
    </w:p>
    <w:p w14:paraId="3F345DAF" w14:textId="77777777" w:rsidR="00A77B3E" w:rsidRDefault="00000000">
      <w:pPr>
        <w:pStyle w:val="any"/>
        <w:numPr>
          <w:ilvl w:val="0"/>
          <w:numId w:val="19"/>
        </w:numPr>
        <w:spacing w:line="342" w:lineRule="atLeast"/>
        <w:ind w:left="600"/>
        <w:rPr>
          <w:sz w:val="23"/>
          <w:szCs w:val="23"/>
          <w:lang w:val="en" w:eastAsia="en"/>
        </w:rPr>
      </w:pPr>
      <w:r>
        <w:rPr>
          <w:sz w:val="23"/>
          <w:szCs w:val="23"/>
          <w:lang w:val="en" w:eastAsia="en"/>
        </w:rPr>
        <w:t>Names and contact details</w:t>
      </w:r>
    </w:p>
    <w:p w14:paraId="56FAE661" w14:textId="77777777" w:rsidR="00A77B3E" w:rsidRDefault="00000000">
      <w:pPr>
        <w:pStyle w:val="any"/>
        <w:numPr>
          <w:ilvl w:val="0"/>
          <w:numId w:val="20"/>
        </w:numPr>
        <w:spacing w:line="342" w:lineRule="atLeast"/>
        <w:ind w:left="600"/>
        <w:rPr>
          <w:sz w:val="23"/>
          <w:szCs w:val="23"/>
          <w:lang w:val="en" w:eastAsia="en"/>
        </w:rPr>
      </w:pPr>
      <w:r>
        <w:rPr>
          <w:sz w:val="23"/>
          <w:szCs w:val="23"/>
          <w:lang w:val="en" w:eastAsia="en"/>
        </w:rPr>
        <w:lastRenderedPageBreak/>
        <w:t>Addresses</w:t>
      </w:r>
    </w:p>
    <w:p w14:paraId="7264EEFA" w14:textId="77777777" w:rsidR="00A77B3E" w:rsidRDefault="00000000">
      <w:pPr>
        <w:pStyle w:val="any"/>
        <w:numPr>
          <w:ilvl w:val="0"/>
          <w:numId w:val="21"/>
        </w:numPr>
        <w:spacing w:line="342" w:lineRule="atLeast"/>
        <w:ind w:left="600"/>
        <w:rPr>
          <w:sz w:val="23"/>
          <w:szCs w:val="23"/>
          <w:lang w:val="en" w:eastAsia="en"/>
        </w:rPr>
      </w:pPr>
      <w:r>
        <w:rPr>
          <w:sz w:val="23"/>
          <w:szCs w:val="23"/>
          <w:lang w:val="en" w:eastAsia="en"/>
        </w:rPr>
        <w:t>Payment details (including card or bank information for transfers and direct debits)</w:t>
      </w:r>
    </w:p>
    <w:p w14:paraId="2530E190" w14:textId="77777777" w:rsidR="00A77B3E" w:rsidRDefault="00000000">
      <w:pPr>
        <w:pStyle w:val="any"/>
        <w:numPr>
          <w:ilvl w:val="0"/>
          <w:numId w:val="22"/>
        </w:numPr>
        <w:spacing w:line="342" w:lineRule="atLeast"/>
        <w:ind w:left="600"/>
        <w:rPr>
          <w:sz w:val="23"/>
          <w:szCs w:val="23"/>
          <w:lang w:val="en" w:eastAsia="en"/>
        </w:rPr>
      </w:pPr>
      <w:r>
        <w:rPr>
          <w:sz w:val="23"/>
          <w:szCs w:val="23"/>
          <w:lang w:val="en" w:eastAsia="en"/>
        </w:rPr>
        <w:t>Purchase history</w:t>
      </w:r>
    </w:p>
    <w:p w14:paraId="5F4A04C9" w14:textId="77777777" w:rsidR="00A77B3E" w:rsidRDefault="00000000">
      <w:pPr>
        <w:pStyle w:val="any"/>
        <w:numPr>
          <w:ilvl w:val="0"/>
          <w:numId w:val="23"/>
        </w:numPr>
        <w:spacing w:line="342" w:lineRule="atLeast"/>
        <w:ind w:left="600"/>
        <w:rPr>
          <w:sz w:val="23"/>
          <w:szCs w:val="23"/>
          <w:lang w:val="en" w:eastAsia="en"/>
        </w:rPr>
      </w:pPr>
      <w:r>
        <w:rPr>
          <w:sz w:val="23"/>
          <w:szCs w:val="23"/>
          <w:lang w:val="en" w:eastAsia="en"/>
        </w:rPr>
        <w:t>Account information, including registration details</w:t>
      </w:r>
    </w:p>
    <w:p w14:paraId="35A68B0E" w14:textId="77777777" w:rsidR="00A77B3E" w:rsidRDefault="00000000">
      <w:pPr>
        <w:pStyle w:val="any"/>
        <w:numPr>
          <w:ilvl w:val="0"/>
          <w:numId w:val="24"/>
        </w:numPr>
        <w:spacing w:line="342" w:lineRule="atLeast"/>
        <w:ind w:left="600"/>
        <w:rPr>
          <w:sz w:val="23"/>
          <w:szCs w:val="23"/>
          <w:lang w:val="en" w:eastAsia="en"/>
        </w:rPr>
      </w:pPr>
      <w:r>
        <w:rPr>
          <w:sz w:val="23"/>
          <w:szCs w:val="23"/>
          <w:lang w:val="en" w:eastAsia="en"/>
        </w:rPr>
        <w:t>Information used for security purposes</w:t>
      </w:r>
    </w:p>
    <w:p w14:paraId="5131717A" w14:textId="77777777" w:rsidR="00A77B3E" w:rsidRDefault="00000000">
      <w:pPr>
        <w:pStyle w:val="any"/>
        <w:numPr>
          <w:ilvl w:val="0"/>
          <w:numId w:val="25"/>
        </w:numPr>
        <w:spacing w:line="342" w:lineRule="atLeast"/>
        <w:ind w:left="600"/>
        <w:rPr>
          <w:sz w:val="23"/>
          <w:szCs w:val="23"/>
          <w:lang w:val="en" w:eastAsia="en"/>
        </w:rPr>
      </w:pPr>
      <w:r>
        <w:rPr>
          <w:sz w:val="23"/>
          <w:szCs w:val="23"/>
          <w:lang w:val="en" w:eastAsia="en"/>
        </w:rPr>
        <w:t>Marketing preferences</w:t>
      </w:r>
    </w:p>
    <w:p w14:paraId="70DB238B"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information for </w:t>
      </w:r>
      <w:r>
        <w:rPr>
          <w:rStyle w:val="Strong1"/>
          <w:sz w:val="23"/>
          <w:szCs w:val="23"/>
          <w:lang w:val="en" w:eastAsia="en"/>
        </w:rPr>
        <w:t>service updates or marketing purposes</w:t>
      </w:r>
      <w:r>
        <w:rPr>
          <w:sz w:val="23"/>
          <w:szCs w:val="23"/>
          <w:lang w:val="en" w:eastAsia="en"/>
        </w:rPr>
        <w:t>:</w:t>
      </w:r>
    </w:p>
    <w:p w14:paraId="21EF7D9D" w14:textId="77777777" w:rsidR="00A77B3E" w:rsidRDefault="00000000">
      <w:pPr>
        <w:pStyle w:val="any"/>
        <w:numPr>
          <w:ilvl w:val="0"/>
          <w:numId w:val="26"/>
        </w:numPr>
        <w:spacing w:line="342" w:lineRule="atLeast"/>
        <w:ind w:left="600"/>
        <w:rPr>
          <w:sz w:val="23"/>
          <w:szCs w:val="23"/>
          <w:lang w:val="en" w:eastAsia="en"/>
        </w:rPr>
      </w:pPr>
      <w:r>
        <w:rPr>
          <w:sz w:val="23"/>
          <w:szCs w:val="23"/>
          <w:lang w:val="en" w:eastAsia="en"/>
        </w:rPr>
        <w:t>Names and contact details</w:t>
      </w:r>
    </w:p>
    <w:p w14:paraId="7BB2BC16" w14:textId="77777777" w:rsidR="00A77B3E" w:rsidRDefault="00000000">
      <w:pPr>
        <w:pStyle w:val="any"/>
        <w:numPr>
          <w:ilvl w:val="0"/>
          <w:numId w:val="27"/>
        </w:numPr>
        <w:spacing w:line="342" w:lineRule="atLeast"/>
        <w:ind w:left="600"/>
        <w:rPr>
          <w:sz w:val="23"/>
          <w:szCs w:val="23"/>
          <w:lang w:val="en" w:eastAsia="en"/>
        </w:rPr>
      </w:pPr>
      <w:r>
        <w:rPr>
          <w:sz w:val="23"/>
          <w:szCs w:val="23"/>
          <w:lang w:val="en" w:eastAsia="en"/>
        </w:rPr>
        <w:t>Addresses</w:t>
      </w:r>
    </w:p>
    <w:p w14:paraId="12E67FD9" w14:textId="77777777" w:rsidR="00A77B3E" w:rsidRDefault="00000000">
      <w:pPr>
        <w:pStyle w:val="any"/>
        <w:numPr>
          <w:ilvl w:val="0"/>
          <w:numId w:val="28"/>
        </w:numPr>
        <w:spacing w:line="342" w:lineRule="atLeast"/>
        <w:ind w:left="600"/>
        <w:rPr>
          <w:sz w:val="23"/>
          <w:szCs w:val="23"/>
          <w:lang w:val="en" w:eastAsia="en"/>
        </w:rPr>
      </w:pPr>
      <w:r>
        <w:rPr>
          <w:sz w:val="23"/>
          <w:szCs w:val="23"/>
          <w:lang w:val="en" w:eastAsia="en"/>
        </w:rPr>
        <w:t>Marketing preferences</w:t>
      </w:r>
    </w:p>
    <w:p w14:paraId="2FC35205" w14:textId="77777777" w:rsidR="00A77B3E" w:rsidRDefault="00000000">
      <w:pPr>
        <w:pStyle w:val="any"/>
        <w:numPr>
          <w:ilvl w:val="0"/>
          <w:numId w:val="29"/>
        </w:numPr>
        <w:spacing w:line="342" w:lineRule="atLeast"/>
        <w:ind w:left="600"/>
        <w:rPr>
          <w:sz w:val="23"/>
          <w:szCs w:val="23"/>
          <w:lang w:val="en" w:eastAsia="en"/>
        </w:rPr>
      </w:pPr>
      <w:r>
        <w:rPr>
          <w:sz w:val="23"/>
          <w:szCs w:val="23"/>
          <w:lang w:val="en" w:eastAsia="en"/>
        </w:rPr>
        <w:t>Location data</w:t>
      </w:r>
    </w:p>
    <w:p w14:paraId="732E4768" w14:textId="77777777" w:rsidR="00A77B3E" w:rsidRDefault="00000000">
      <w:pPr>
        <w:pStyle w:val="any"/>
        <w:numPr>
          <w:ilvl w:val="0"/>
          <w:numId w:val="30"/>
        </w:numPr>
        <w:spacing w:line="342" w:lineRule="atLeast"/>
        <w:ind w:left="600"/>
        <w:rPr>
          <w:sz w:val="23"/>
          <w:szCs w:val="23"/>
          <w:lang w:val="en" w:eastAsia="en"/>
        </w:rPr>
      </w:pPr>
      <w:r>
        <w:rPr>
          <w:sz w:val="23"/>
          <w:szCs w:val="23"/>
          <w:lang w:val="en" w:eastAsia="en"/>
        </w:rPr>
        <w:t>Recorded images, such as photos or videos</w:t>
      </w:r>
    </w:p>
    <w:p w14:paraId="51764675" w14:textId="77777777" w:rsidR="00A77B3E" w:rsidRDefault="00000000">
      <w:pPr>
        <w:pStyle w:val="any"/>
        <w:numPr>
          <w:ilvl w:val="0"/>
          <w:numId w:val="31"/>
        </w:numPr>
        <w:spacing w:line="342" w:lineRule="atLeast"/>
        <w:ind w:left="600"/>
        <w:rPr>
          <w:sz w:val="23"/>
          <w:szCs w:val="23"/>
          <w:lang w:val="en" w:eastAsia="en"/>
        </w:rPr>
      </w:pPr>
      <w:r>
        <w:rPr>
          <w:sz w:val="23"/>
          <w:szCs w:val="23"/>
          <w:lang w:val="en" w:eastAsia="en"/>
        </w:rPr>
        <w:t>Call recordings</w:t>
      </w:r>
    </w:p>
    <w:p w14:paraId="4179E313" w14:textId="77777777" w:rsidR="00A77B3E" w:rsidRDefault="00000000">
      <w:pPr>
        <w:pStyle w:val="any"/>
        <w:numPr>
          <w:ilvl w:val="0"/>
          <w:numId w:val="32"/>
        </w:numPr>
        <w:spacing w:line="342" w:lineRule="atLeast"/>
        <w:ind w:left="600"/>
        <w:rPr>
          <w:sz w:val="23"/>
          <w:szCs w:val="23"/>
          <w:lang w:val="en" w:eastAsia="en"/>
        </w:rPr>
      </w:pPr>
      <w:r>
        <w:rPr>
          <w:sz w:val="23"/>
          <w:szCs w:val="23"/>
          <w:lang w:val="en" w:eastAsia="en"/>
        </w:rPr>
        <w:t>Purchase or viewing history</w:t>
      </w:r>
    </w:p>
    <w:p w14:paraId="7C09314E" w14:textId="77777777" w:rsidR="00A77B3E" w:rsidRDefault="00000000">
      <w:pPr>
        <w:pStyle w:val="any"/>
        <w:numPr>
          <w:ilvl w:val="0"/>
          <w:numId w:val="33"/>
        </w:numPr>
        <w:spacing w:line="342" w:lineRule="atLeast"/>
        <w:ind w:left="600"/>
        <w:rPr>
          <w:sz w:val="23"/>
          <w:szCs w:val="23"/>
          <w:lang w:val="en" w:eastAsia="en"/>
        </w:rPr>
      </w:pPr>
      <w:r>
        <w:rPr>
          <w:sz w:val="23"/>
          <w:szCs w:val="23"/>
          <w:lang w:val="en" w:eastAsia="en"/>
        </w:rPr>
        <w:t>Website and app user journey information</w:t>
      </w:r>
    </w:p>
    <w:p w14:paraId="07B582A3" w14:textId="77777777" w:rsidR="00A77B3E" w:rsidRDefault="00000000">
      <w:pPr>
        <w:pStyle w:val="any"/>
        <w:numPr>
          <w:ilvl w:val="0"/>
          <w:numId w:val="34"/>
        </w:numPr>
        <w:spacing w:line="342" w:lineRule="atLeast"/>
        <w:ind w:left="600"/>
        <w:rPr>
          <w:sz w:val="23"/>
          <w:szCs w:val="23"/>
          <w:lang w:val="en" w:eastAsia="en"/>
        </w:rPr>
      </w:pPr>
      <w:r>
        <w:rPr>
          <w:sz w:val="23"/>
          <w:szCs w:val="23"/>
          <w:lang w:val="en" w:eastAsia="en"/>
        </w:rPr>
        <w:t>Records of consent, where appropriate</w:t>
      </w:r>
    </w:p>
    <w:p w14:paraId="59616016"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information to </w:t>
      </w:r>
      <w:r>
        <w:rPr>
          <w:rStyle w:val="Strong1"/>
          <w:sz w:val="23"/>
          <w:szCs w:val="23"/>
          <w:lang w:val="en" w:eastAsia="en"/>
        </w:rPr>
        <w:t>comply with legal requirements</w:t>
      </w:r>
      <w:r>
        <w:rPr>
          <w:sz w:val="23"/>
          <w:szCs w:val="23"/>
          <w:lang w:val="en" w:eastAsia="en"/>
        </w:rPr>
        <w:t>:</w:t>
      </w:r>
    </w:p>
    <w:p w14:paraId="07B000AA" w14:textId="77777777" w:rsidR="00A77B3E" w:rsidRDefault="00000000">
      <w:pPr>
        <w:pStyle w:val="any"/>
        <w:numPr>
          <w:ilvl w:val="0"/>
          <w:numId w:val="35"/>
        </w:numPr>
        <w:spacing w:line="342" w:lineRule="atLeast"/>
        <w:ind w:left="600"/>
        <w:rPr>
          <w:sz w:val="23"/>
          <w:szCs w:val="23"/>
          <w:lang w:val="en" w:eastAsia="en"/>
        </w:rPr>
      </w:pPr>
      <w:r>
        <w:rPr>
          <w:sz w:val="23"/>
          <w:szCs w:val="23"/>
          <w:lang w:val="en" w:eastAsia="en"/>
        </w:rPr>
        <w:t>Name</w:t>
      </w:r>
    </w:p>
    <w:p w14:paraId="061636FA" w14:textId="77777777" w:rsidR="00A77B3E" w:rsidRDefault="00000000">
      <w:pPr>
        <w:pStyle w:val="any"/>
        <w:numPr>
          <w:ilvl w:val="0"/>
          <w:numId w:val="36"/>
        </w:numPr>
        <w:spacing w:line="342" w:lineRule="atLeast"/>
        <w:ind w:left="600"/>
        <w:rPr>
          <w:sz w:val="23"/>
          <w:szCs w:val="23"/>
          <w:lang w:val="en" w:eastAsia="en"/>
        </w:rPr>
      </w:pPr>
      <w:r>
        <w:rPr>
          <w:sz w:val="23"/>
          <w:szCs w:val="23"/>
          <w:lang w:val="en" w:eastAsia="en"/>
        </w:rPr>
        <w:t>Contact information</w:t>
      </w:r>
    </w:p>
    <w:p w14:paraId="1D47D7A9" w14:textId="77777777" w:rsidR="00A77B3E" w:rsidRDefault="00000000">
      <w:pPr>
        <w:pStyle w:val="any"/>
        <w:numPr>
          <w:ilvl w:val="0"/>
          <w:numId w:val="37"/>
        </w:numPr>
        <w:spacing w:line="342" w:lineRule="atLeast"/>
        <w:ind w:left="600"/>
        <w:rPr>
          <w:sz w:val="23"/>
          <w:szCs w:val="23"/>
          <w:lang w:val="en" w:eastAsia="en"/>
        </w:rPr>
      </w:pPr>
      <w:r>
        <w:rPr>
          <w:sz w:val="23"/>
          <w:szCs w:val="23"/>
          <w:lang w:val="en" w:eastAsia="en"/>
        </w:rPr>
        <w:t>Financial transaction information</w:t>
      </w:r>
    </w:p>
    <w:p w14:paraId="682922C4" w14:textId="77777777" w:rsidR="00A77B3E" w:rsidRDefault="00000000">
      <w:pPr>
        <w:pStyle w:val="any"/>
        <w:numPr>
          <w:ilvl w:val="0"/>
          <w:numId w:val="38"/>
        </w:numPr>
        <w:spacing w:line="342" w:lineRule="atLeast"/>
        <w:ind w:left="600"/>
        <w:rPr>
          <w:sz w:val="23"/>
          <w:szCs w:val="23"/>
          <w:lang w:val="en" w:eastAsia="en"/>
        </w:rPr>
      </w:pPr>
      <w:r>
        <w:rPr>
          <w:sz w:val="23"/>
          <w:szCs w:val="23"/>
          <w:lang w:val="en" w:eastAsia="en"/>
        </w:rPr>
        <w:t>Criminal offence data (including Disclosure Barring Service (DBS), Access NI or Disclosure Scotland checks)</w:t>
      </w:r>
    </w:p>
    <w:p w14:paraId="0D27B823" w14:textId="77777777" w:rsidR="00A77B3E" w:rsidRDefault="00000000">
      <w:pPr>
        <w:pStyle w:val="any"/>
        <w:numPr>
          <w:ilvl w:val="0"/>
          <w:numId w:val="39"/>
        </w:numPr>
        <w:spacing w:line="342" w:lineRule="atLeast"/>
        <w:ind w:left="600"/>
        <w:rPr>
          <w:sz w:val="23"/>
          <w:szCs w:val="23"/>
          <w:lang w:val="en" w:eastAsia="en"/>
        </w:rPr>
      </w:pPr>
      <w:r>
        <w:rPr>
          <w:sz w:val="23"/>
          <w:szCs w:val="23"/>
          <w:lang w:val="en" w:eastAsia="en"/>
        </w:rPr>
        <w:t>Any other personal information required to comply with legal obligations</w:t>
      </w:r>
    </w:p>
    <w:p w14:paraId="47CFBEA7" w14:textId="77777777" w:rsidR="00A77B3E" w:rsidRDefault="00000000">
      <w:pPr>
        <w:pStyle w:val="any"/>
        <w:numPr>
          <w:ilvl w:val="0"/>
          <w:numId w:val="40"/>
        </w:numPr>
        <w:spacing w:line="342" w:lineRule="atLeast"/>
        <w:ind w:left="600"/>
        <w:rPr>
          <w:sz w:val="23"/>
          <w:szCs w:val="23"/>
          <w:lang w:val="en" w:eastAsia="en"/>
        </w:rPr>
      </w:pPr>
      <w:r>
        <w:rPr>
          <w:sz w:val="23"/>
          <w:szCs w:val="23"/>
          <w:lang w:val="en" w:eastAsia="en"/>
        </w:rPr>
        <w:t>Health and safety information</w:t>
      </w:r>
    </w:p>
    <w:p w14:paraId="07D1DF64" w14:textId="77777777" w:rsidR="00A77B3E" w:rsidRDefault="00000000">
      <w:pPr>
        <w:pStyle w:val="any"/>
        <w:numPr>
          <w:ilvl w:val="0"/>
          <w:numId w:val="41"/>
        </w:numPr>
        <w:spacing w:line="342" w:lineRule="atLeast"/>
        <w:ind w:left="600"/>
        <w:rPr>
          <w:sz w:val="23"/>
          <w:szCs w:val="23"/>
          <w:lang w:val="en" w:eastAsia="en"/>
        </w:rPr>
      </w:pPr>
      <w:r>
        <w:rPr>
          <w:sz w:val="23"/>
          <w:szCs w:val="23"/>
          <w:lang w:val="en" w:eastAsia="en"/>
        </w:rPr>
        <w:t>Safeguarding information</w:t>
      </w:r>
    </w:p>
    <w:p w14:paraId="1973C730" w14:textId="77777777" w:rsidR="00A77B3E" w:rsidRDefault="00000000">
      <w:pPr>
        <w:pStyle w:val="prosenth-child1"/>
        <w:spacing w:line="342" w:lineRule="atLeast"/>
        <w:rPr>
          <w:sz w:val="23"/>
          <w:szCs w:val="23"/>
          <w:lang w:val="en" w:eastAsia="en"/>
        </w:rPr>
      </w:pPr>
      <w:r>
        <w:rPr>
          <w:sz w:val="23"/>
          <w:szCs w:val="23"/>
          <w:lang w:val="en" w:eastAsia="en"/>
        </w:rPr>
        <w:t xml:space="preserve">We collect or use the following personal information for </w:t>
      </w:r>
      <w:r>
        <w:rPr>
          <w:rStyle w:val="Strong1"/>
          <w:sz w:val="23"/>
          <w:szCs w:val="23"/>
          <w:lang w:val="en" w:eastAsia="en"/>
        </w:rPr>
        <w:t>dealing with queries, complaints or claims</w:t>
      </w:r>
      <w:r>
        <w:rPr>
          <w:sz w:val="23"/>
          <w:szCs w:val="23"/>
          <w:lang w:val="en" w:eastAsia="en"/>
        </w:rPr>
        <w:t>:</w:t>
      </w:r>
    </w:p>
    <w:p w14:paraId="09AD3756" w14:textId="77777777" w:rsidR="00A77B3E" w:rsidRDefault="00000000">
      <w:pPr>
        <w:pStyle w:val="any"/>
        <w:numPr>
          <w:ilvl w:val="0"/>
          <w:numId w:val="42"/>
        </w:numPr>
        <w:spacing w:line="342" w:lineRule="atLeast"/>
        <w:ind w:left="600"/>
        <w:rPr>
          <w:sz w:val="23"/>
          <w:szCs w:val="23"/>
          <w:lang w:val="en" w:eastAsia="en"/>
        </w:rPr>
      </w:pPr>
      <w:r>
        <w:rPr>
          <w:sz w:val="23"/>
          <w:szCs w:val="23"/>
          <w:lang w:val="en" w:eastAsia="en"/>
        </w:rPr>
        <w:t>Names and contact details</w:t>
      </w:r>
    </w:p>
    <w:p w14:paraId="553088E0" w14:textId="77777777" w:rsidR="00A77B3E" w:rsidRDefault="00000000">
      <w:pPr>
        <w:pStyle w:val="any"/>
        <w:numPr>
          <w:ilvl w:val="0"/>
          <w:numId w:val="43"/>
        </w:numPr>
        <w:spacing w:line="342" w:lineRule="atLeast"/>
        <w:ind w:left="600"/>
        <w:rPr>
          <w:sz w:val="23"/>
          <w:szCs w:val="23"/>
          <w:lang w:val="en" w:eastAsia="en"/>
        </w:rPr>
      </w:pPr>
      <w:r>
        <w:rPr>
          <w:sz w:val="23"/>
          <w:szCs w:val="23"/>
          <w:lang w:val="en" w:eastAsia="en"/>
        </w:rPr>
        <w:t>Address</w:t>
      </w:r>
    </w:p>
    <w:p w14:paraId="41FFE0C7" w14:textId="77777777" w:rsidR="00A77B3E" w:rsidRDefault="00000000">
      <w:pPr>
        <w:pStyle w:val="any"/>
        <w:numPr>
          <w:ilvl w:val="0"/>
          <w:numId w:val="44"/>
        </w:numPr>
        <w:spacing w:line="342" w:lineRule="atLeast"/>
        <w:ind w:left="600"/>
        <w:rPr>
          <w:sz w:val="23"/>
          <w:szCs w:val="23"/>
          <w:lang w:val="en" w:eastAsia="en"/>
        </w:rPr>
      </w:pPr>
      <w:r>
        <w:rPr>
          <w:sz w:val="23"/>
          <w:szCs w:val="23"/>
          <w:lang w:val="en" w:eastAsia="en"/>
        </w:rPr>
        <w:t>Payment details</w:t>
      </w:r>
    </w:p>
    <w:p w14:paraId="105EFF3F" w14:textId="77777777" w:rsidR="00A77B3E" w:rsidRDefault="00000000">
      <w:pPr>
        <w:pStyle w:val="any"/>
        <w:numPr>
          <w:ilvl w:val="0"/>
          <w:numId w:val="45"/>
        </w:numPr>
        <w:spacing w:line="342" w:lineRule="atLeast"/>
        <w:ind w:left="600"/>
        <w:rPr>
          <w:sz w:val="23"/>
          <w:szCs w:val="23"/>
          <w:lang w:val="en" w:eastAsia="en"/>
        </w:rPr>
      </w:pPr>
      <w:r>
        <w:rPr>
          <w:sz w:val="23"/>
          <w:szCs w:val="23"/>
          <w:lang w:val="en" w:eastAsia="en"/>
        </w:rPr>
        <w:t>Account information</w:t>
      </w:r>
    </w:p>
    <w:p w14:paraId="2772DC45" w14:textId="77777777" w:rsidR="00A77B3E" w:rsidRDefault="00000000">
      <w:pPr>
        <w:pStyle w:val="any"/>
        <w:numPr>
          <w:ilvl w:val="0"/>
          <w:numId w:val="46"/>
        </w:numPr>
        <w:spacing w:line="342" w:lineRule="atLeast"/>
        <w:ind w:left="600"/>
        <w:rPr>
          <w:sz w:val="23"/>
          <w:szCs w:val="23"/>
          <w:lang w:val="en" w:eastAsia="en"/>
        </w:rPr>
      </w:pPr>
      <w:r>
        <w:rPr>
          <w:sz w:val="23"/>
          <w:szCs w:val="23"/>
          <w:lang w:val="en" w:eastAsia="en"/>
        </w:rPr>
        <w:t>Purchase or service history</w:t>
      </w:r>
    </w:p>
    <w:p w14:paraId="7C79085F" w14:textId="77777777" w:rsidR="00A77B3E" w:rsidRDefault="00000000">
      <w:pPr>
        <w:pStyle w:val="any"/>
        <w:numPr>
          <w:ilvl w:val="0"/>
          <w:numId w:val="47"/>
        </w:numPr>
        <w:spacing w:line="342" w:lineRule="atLeast"/>
        <w:ind w:left="600"/>
        <w:rPr>
          <w:sz w:val="23"/>
          <w:szCs w:val="23"/>
          <w:lang w:val="en" w:eastAsia="en"/>
        </w:rPr>
      </w:pPr>
      <w:r>
        <w:rPr>
          <w:sz w:val="23"/>
          <w:szCs w:val="23"/>
          <w:lang w:val="en" w:eastAsia="en"/>
        </w:rPr>
        <w:t>Video recordings of public areas</w:t>
      </w:r>
    </w:p>
    <w:p w14:paraId="4A432563" w14:textId="77777777" w:rsidR="00A77B3E" w:rsidRDefault="00000000">
      <w:pPr>
        <w:pStyle w:val="any"/>
        <w:numPr>
          <w:ilvl w:val="0"/>
          <w:numId w:val="48"/>
        </w:numPr>
        <w:spacing w:line="342" w:lineRule="atLeast"/>
        <w:ind w:left="600"/>
        <w:rPr>
          <w:sz w:val="23"/>
          <w:szCs w:val="23"/>
          <w:lang w:val="en" w:eastAsia="en"/>
        </w:rPr>
      </w:pPr>
      <w:r>
        <w:rPr>
          <w:sz w:val="23"/>
          <w:szCs w:val="23"/>
          <w:lang w:val="en" w:eastAsia="en"/>
        </w:rPr>
        <w:t>Audio recordings of public areas</w:t>
      </w:r>
    </w:p>
    <w:p w14:paraId="0CFE30FE" w14:textId="77777777" w:rsidR="00A77B3E" w:rsidRDefault="00000000">
      <w:pPr>
        <w:pStyle w:val="any"/>
        <w:numPr>
          <w:ilvl w:val="0"/>
          <w:numId w:val="49"/>
        </w:numPr>
        <w:spacing w:line="342" w:lineRule="atLeast"/>
        <w:ind w:left="600"/>
        <w:rPr>
          <w:sz w:val="23"/>
          <w:szCs w:val="23"/>
          <w:lang w:val="en" w:eastAsia="en"/>
        </w:rPr>
      </w:pPr>
      <w:r>
        <w:rPr>
          <w:sz w:val="23"/>
          <w:szCs w:val="23"/>
          <w:lang w:val="en" w:eastAsia="en"/>
        </w:rPr>
        <w:t>Video recordings of private or staff only areas</w:t>
      </w:r>
    </w:p>
    <w:p w14:paraId="0EAA3494" w14:textId="77777777" w:rsidR="00A77B3E" w:rsidRDefault="00000000">
      <w:pPr>
        <w:pStyle w:val="any"/>
        <w:numPr>
          <w:ilvl w:val="0"/>
          <w:numId w:val="50"/>
        </w:numPr>
        <w:spacing w:line="342" w:lineRule="atLeast"/>
        <w:ind w:left="600"/>
        <w:rPr>
          <w:sz w:val="23"/>
          <w:szCs w:val="23"/>
          <w:lang w:val="en" w:eastAsia="en"/>
        </w:rPr>
      </w:pPr>
      <w:r>
        <w:rPr>
          <w:sz w:val="23"/>
          <w:szCs w:val="23"/>
          <w:lang w:val="en" w:eastAsia="en"/>
        </w:rPr>
        <w:t>Audio recordings of private or staff only areas</w:t>
      </w:r>
    </w:p>
    <w:p w14:paraId="32AFBD00" w14:textId="77777777" w:rsidR="00A77B3E" w:rsidRDefault="00000000">
      <w:pPr>
        <w:pStyle w:val="any"/>
        <w:numPr>
          <w:ilvl w:val="0"/>
          <w:numId w:val="51"/>
        </w:numPr>
        <w:spacing w:line="342" w:lineRule="atLeast"/>
        <w:ind w:left="600"/>
        <w:rPr>
          <w:sz w:val="23"/>
          <w:szCs w:val="23"/>
          <w:lang w:val="en" w:eastAsia="en"/>
        </w:rPr>
      </w:pPr>
      <w:r>
        <w:rPr>
          <w:sz w:val="23"/>
          <w:szCs w:val="23"/>
          <w:lang w:val="en" w:eastAsia="en"/>
        </w:rPr>
        <w:t>Call recordings</w:t>
      </w:r>
    </w:p>
    <w:p w14:paraId="1AF27B6C" w14:textId="77777777" w:rsidR="00A77B3E" w:rsidRDefault="00000000">
      <w:pPr>
        <w:pStyle w:val="any"/>
        <w:numPr>
          <w:ilvl w:val="0"/>
          <w:numId w:val="52"/>
        </w:numPr>
        <w:spacing w:line="342" w:lineRule="atLeast"/>
        <w:ind w:left="600"/>
        <w:rPr>
          <w:sz w:val="23"/>
          <w:szCs w:val="23"/>
          <w:lang w:val="en" w:eastAsia="en"/>
        </w:rPr>
      </w:pPr>
      <w:r>
        <w:rPr>
          <w:sz w:val="23"/>
          <w:szCs w:val="23"/>
          <w:lang w:val="en" w:eastAsia="en"/>
        </w:rPr>
        <w:t>Dashcam footage - outside vehicle</w:t>
      </w:r>
    </w:p>
    <w:p w14:paraId="6375B094" w14:textId="77777777" w:rsidR="00A77B3E" w:rsidRDefault="00000000">
      <w:pPr>
        <w:pStyle w:val="any"/>
        <w:numPr>
          <w:ilvl w:val="0"/>
          <w:numId w:val="53"/>
        </w:numPr>
        <w:spacing w:line="342" w:lineRule="atLeast"/>
        <w:ind w:left="600"/>
        <w:rPr>
          <w:sz w:val="23"/>
          <w:szCs w:val="23"/>
          <w:lang w:val="en" w:eastAsia="en"/>
        </w:rPr>
      </w:pPr>
      <w:r>
        <w:rPr>
          <w:sz w:val="23"/>
          <w:szCs w:val="23"/>
          <w:lang w:val="en" w:eastAsia="en"/>
        </w:rPr>
        <w:t>Dashcam footage - inside vehicle</w:t>
      </w:r>
    </w:p>
    <w:p w14:paraId="35040F82" w14:textId="77777777" w:rsidR="00A77B3E" w:rsidRDefault="00000000">
      <w:pPr>
        <w:pStyle w:val="any"/>
        <w:numPr>
          <w:ilvl w:val="0"/>
          <w:numId w:val="54"/>
        </w:numPr>
        <w:spacing w:line="342" w:lineRule="atLeast"/>
        <w:ind w:left="600"/>
        <w:rPr>
          <w:sz w:val="23"/>
          <w:szCs w:val="23"/>
          <w:lang w:val="en" w:eastAsia="en"/>
        </w:rPr>
      </w:pPr>
      <w:r>
        <w:rPr>
          <w:sz w:val="23"/>
          <w:szCs w:val="23"/>
          <w:lang w:val="en" w:eastAsia="en"/>
        </w:rPr>
        <w:t>Witness statements and contact details</w:t>
      </w:r>
    </w:p>
    <w:p w14:paraId="77D3BDB9" w14:textId="77777777" w:rsidR="00A77B3E" w:rsidRDefault="00000000">
      <w:pPr>
        <w:pStyle w:val="any"/>
        <w:numPr>
          <w:ilvl w:val="0"/>
          <w:numId w:val="55"/>
        </w:numPr>
        <w:spacing w:line="342" w:lineRule="atLeast"/>
        <w:ind w:left="600"/>
        <w:rPr>
          <w:sz w:val="23"/>
          <w:szCs w:val="23"/>
          <w:lang w:val="en" w:eastAsia="en"/>
        </w:rPr>
      </w:pPr>
      <w:r>
        <w:rPr>
          <w:sz w:val="23"/>
          <w:szCs w:val="23"/>
          <w:lang w:val="en" w:eastAsia="en"/>
        </w:rPr>
        <w:lastRenderedPageBreak/>
        <w:t>Relevant information from previous investigations</w:t>
      </w:r>
    </w:p>
    <w:p w14:paraId="112257B3" w14:textId="77777777" w:rsidR="00A77B3E" w:rsidRDefault="00000000">
      <w:pPr>
        <w:pStyle w:val="any"/>
        <w:numPr>
          <w:ilvl w:val="0"/>
          <w:numId w:val="56"/>
        </w:numPr>
        <w:spacing w:line="342" w:lineRule="atLeast"/>
        <w:ind w:left="600"/>
        <w:rPr>
          <w:sz w:val="23"/>
          <w:szCs w:val="23"/>
          <w:lang w:val="en" w:eastAsia="en"/>
        </w:rPr>
      </w:pPr>
      <w:r>
        <w:rPr>
          <w:sz w:val="23"/>
          <w:szCs w:val="23"/>
          <w:lang w:val="en" w:eastAsia="en"/>
        </w:rPr>
        <w:t>Customer or client accounts and records</w:t>
      </w:r>
    </w:p>
    <w:p w14:paraId="6D8B1A4F" w14:textId="77777777" w:rsidR="00A77B3E" w:rsidRDefault="00000000">
      <w:pPr>
        <w:pStyle w:val="any"/>
        <w:numPr>
          <w:ilvl w:val="0"/>
          <w:numId w:val="57"/>
        </w:numPr>
        <w:spacing w:line="342" w:lineRule="atLeast"/>
        <w:ind w:left="600"/>
        <w:rPr>
          <w:sz w:val="23"/>
          <w:szCs w:val="23"/>
          <w:lang w:val="en" w:eastAsia="en"/>
        </w:rPr>
      </w:pPr>
      <w:r>
        <w:rPr>
          <w:sz w:val="23"/>
          <w:szCs w:val="23"/>
          <w:lang w:val="en" w:eastAsia="en"/>
        </w:rPr>
        <w:t>Financial transaction information</w:t>
      </w:r>
    </w:p>
    <w:p w14:paraId="0C7D2FF4" w14:textId="77777777" w:rsidR="00A77B3E" w:rsidRDefault="00000000">
      <w:pPr>
        <w:pStyle w:val="any"/>
        <w:numPr>
          <w:ilvl w:val="0"/>
          <w:numId w:val="58"/>
        </w:numPr>
        <w:spacing w:line="342" w:lineRule="atLeast"/>
        <w:ind w:left="600"/>
        <w:rPr>
          <w:sz w:val="23"/>
          <w:szCs w:val="23"/>
          <w:lang w:val="en" w:eastAsia="en"/>
        </w:rPr>
      </w:pPr>
      <w:r>
        <w:rPr>
          <w:sz w:val="23"/>
          <w:szCs w:val="23"/>
          <w:lang w:val="en" w:eastAsia="en"/>
        </w:rPr>
        <w:t>Information relating to health and safety</w:t>
      </w:r>
    </w:p>
    <w:p w14:paraId="39A562CE" w14:textId="77777777" w:rsidR="00A77B3E" w:rsidRDefault="00000000">
      <w:pPr>
        <w:pStyle w:val="any"/>
        <w:numPr>
          <w:ilvl w:val="0"/>
          <w:numId w:val="59"/>
        </w:numPr>
        <w:spacing w:line="342" w:lineRule="atLeast"/>
        <w:ind w:left="600"/>
        <w:rPr>
          <w:sz w:val="23"/>
          <w:szCs w:val="23"/>
          <w:lang w:val="en" w:eastAsia="en"/>
        </w:rPr>
      </w:pPr>
      <w:r>
        <w:rPr>
          <w:sz w:val="23"/>
          <w:szCs w:val="23"/>
          <w:lang w:val="en" w:eastAsia="en"/>
        </w:rPr>
        <w:t>Correspondence</w:t>
      </w:r>
    </w:p>
    <w:p w14:paraId="18CC5766" w14:textId="77777777" w:rsidR="00A77B3E" w:rsidRDefault="00000000">
      <w:pPr>
        <w:pStyle w:val="prosenth-child1"/>
        <w:spacing w:after="240" w:line="428" w:lineRule="atLeast"/>
        <w:outlineLvl w:val="1"/>
        <w:rPr>
          <w:rFonts w:ascii="Georgia" w:eastAsia="Georgia" w:hAnsi="Georgia" w:cs="Georgia"/>
          <w:sz w:val="34"/>
          <w:szCs w:val="34"/>
          <w:lang w:val="en" w:eastAsia="en"/>
        </w:rPr>
      </w:pPr>
      <w:bookmarkStart w:id="2" w:name="lawful"/>
      <w:bookmarkEnd w:id="2"/>
      <w:r>
        <w:rPr>
          <w:rFonts w:ascii="Georgia" w:eastAsia="Georgia" w:hAnsi="Georgia" w:cs="Georgia"/>
          <w:sz w:val="34"/>
          <w:szCs w:val="34"/>
          <w:lang w:val="en" w:eastAsia="en"/>
        </w:rPr>
        <w:t>Lawful bases and data protection rights</w:t>
      </w:r>
    </w:p>
    <w:p w14:paraId="7241A05F" w14:textId="77777777" w:rsidR="00A77B3E" w:rsidRDefault="00000000">
      <w:pPr>
        <w:pStyle w:val="prosert-blockany"/>
        <w:shd w:val="clear" w:color="auto" w:fill="F5F5F5"/>
        <w:spacing w:before="480" w:after="240" w:line="342" w:lineRule="atLeast"/>
        <w:ind w:left="240" w:right="240"/>
        <w:rPr>
          <w:sz w:val="23"/>
          <w:szCs w:val="23"/>
          <w:lang w:val="en" w:eastAsia="en"/>
        </w:rPr>
      </w:pPr>
      <w:r>
        <w:rPr>
          <w:sz w:val="23"/>
          <w:szCs w:val="23"/>
          <w:lang w:val="en"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Pr>
            <w:rStyle w:val="prosea"/>
            <w:sz w:val="23"/>
            <w:szCs w:val="23"/>
            <w:lang w:val="en" w:eastAsia="en"/>
          </w:rPr>
          <w:t>lawful bases</w:t>
        </w:r>
      </w:hyperlink>
      <w:r>
        <w:rPr>
          <w:sz w:val="23"/>
          <w:szCs w:val="23"/>
          <w:lang w:val="en" w:eastAsia="en"/>
        </w:rPr>
        <w:t xml:space="preserve"> in the UK GDPR. You can find out more about lawful bases on the ICO’s website.</w:t>
      </w:r>
    </w:p>
    <w:p w14:paraId="5AB23ED1" w14:textId="77777777" w:rsidR="00A77B3E" w:rsidRDefault="00000000">
      <w:pPr>
        <w:pStyle w:val="prosert-blockany"/>
        <w:shd w:val="clear" w:color="auto" w:fill="F5F5F5"/>
        <w:spacing w:before="240" w:after="240" w:line="342" w:lineRule="atLeast"/>
        <w:ind w:left="240" w:right="240"/>
        <w:rPr>
          <w:sz w:val="23"/>
          <w:szCs w:val="23"/>
          <w:lang w:val="en" w:eastAsia="en"/>
        </w:rPr>
      </w:pPr>
      <w:r>
        <w:rPr>
          <w:sz w:val="23"/>
          <w:szCs w:val="23"/>
          <w:lang w:val="en" w:eastAsia="en"/>
        </w:rPr>
        <w:t>Which lawful basis we rely on may affect your data protection rights which are set out in brief below. You can find out more about your data protection rights and the exemptions which may apply on the ICO’s website:</w:t>
      </w:r>
    </w:p>
    <w:p w14:paraId="0320BDC2" w14:textId="77777777" w:rsidR="00A77B3E" w:rsidRDefault="00000000">
      <w:pPr>
        <w:pStyle w:val="any"/>
        <w:numPr>
          <w:ilvl w:val="0"/>
          <w:numId w:val="60"/>
        </w:numPr>
        <w:shd w:val="clear" w:color="auto" w:fill="F5F5F5"/>
        <w:spacing w:before="240" w:line="342" w:lineRule="atLeast"/>
        <w:ind w:left="840" w:right="240"/>
        <w:rPr>
          <w:sz w:val="23"/>
          <w:szCs w:val="23"/>
          <w:lang w:val="en" w:eastAsia="en"/>
        </w:rPr>
      </w:pPr>
      <w:r>
        <w:rPr>
          <w:rStyle w:val="Strong1"/>
          <w:sz w:val="23"/>
          <w:szCs w:val="23"/>
          <w:lang w:val="en" w:eastAsia="en"/>
        </w:rPr>
        <w:t>Your right of access</w:t>
      </w:r>
      <w:r>
        <w:rPr>
          <w:sz w:val="23"/>
          <w:szCs w:val="23"/>
          <w:lang w:val="en"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Pr>
            <w:rStyle w:val="prosea"/>
            <w:sz w:val="23"/>
            <w:szCs w:val="23"/>
            <w:lang w:val="en" w:eastAsia="en"/>
          </w:rPr>
          <w:t>Read more about the right of access</w:t>
        </w:r>
      </w:hyperlink>
      <w:r>
        <w:rPr>
          <w:sz w:val="23"/>
          <w:szCs w:val="23"/>
          <w:lang w:val="en" w:eastAsia="en"/>
        </w:rPr>
        <w:t>.</w:t>
      </w:r>
    </w:p>
    <w:p w14:paraId="1A1C692F" w14:textId="77777777" w:rsidR="00A77B3E" w:rsidRDefault="00000000">
      <w:pPr>
        <w:pStyle w:val="any"/>
        <w:numPr>
          <w:ilvl w:val="0"/>
          <w:numId w:val="60"/>
        </w:numPr>
        <w:shd w:val="clear" w:color="auto" w:fill="F5F5F5"/>
        <w:spacing w:line="342" w:lineRule="atLeast"/>
        <w:ind w:left="840" w:right="240"/>
        <w:rPr>
          <w:sz w:val="23"/>
          <w:szCs w:val="23"/>
          <w:lang w:val="en" w:eastAsia="en"/>
        </w:rPr>
      </w:pPr>
      <w:r>
        <w:rPr>
          <w:rStyle w:val="Strong1"/>
          <w:sz w:val="23"/>
          <w:szCs w:val="23"/>
          <w:lang w:val="en" w:eastAsia="en"/>
        </w:rPr>
        <w:t>Your right to rectification</w:t>
      </w:r>
      <w:r>
        <w:rPr>
          <w:sz w:val="23"/>
          <w:szCs w:val="23"/>
          <w:lang w:val="en" w:eastAsia="en"/>
        </w:rPr>
        <w:t xml:space="preserve"> - You have the right to ask us to correct or delete personal information you think is inaccurate or incomplete. </w:t>
      </w:r>
      <w:hyperlink r:id="rId9" w:anchor="rtr" w:tgtFrame="_blank" w:tooltip="Your data protection rights" w:history="1">
        <w:r w:rsidR="00A77B3E">
          <w:rPr>
            <w:rStyle w:val="prosea"/>
            <w:sz w:val="23"/>
            <w:szCs w:val="23"/>
            <w:lang w:val="en" w:eastAsia="en"/>
          </w:rPr>
          <w:t>Read more about the right to rectification</w:t>
        </w:r>
      </w:hyperlink>
      <w:r>
        <w:rPr>
          <w:sz w:val="23"/>
          <w:szCs w:val="23"/>
          <w:lang w:val="en" w:eastAsia="en"/>
        </w:rPr>
        <w:t>.</w:t>
      </w:r>
    </w:p>
    <w:p w14:paraId="4EFC0246" w14:textId="77777777" w:rsidR="00A77B3E" w:rsidRDefault="00000000">
      <w:pPr>
        <w:pStyle w:val="any"/>
        <w:numPr>
          <w:ilvl w:val="0"/>
          <w:numId w:val="60"/>
        </w:numPr>
        <w:shd w:val="clear" w:color="auto" w:fill="F5F5F5"/>
        <w:spacing w:line="342" w:lineRule="atLeast"/>
        <w:ind w:left="840" w:right="240"/>
        <w:rPr>
          <w:sz w:val="23"/>
          <w:szCs w:val="23"/>
          <w:lang w:val="en" w:eastAsia="en"/>
        </w:rPr>
      </w:pPr>
      <w:r>
        <w:rPr>
          <w:rStyle w:val="Strong1"/>
          <w:sz w:val="23"/>
          <w:szCs w:val="23"/>
          <w:lang w:val="en" w:eastAsia="en"/>
        </w:rPr>
        <w:t>Your right to erasure</w:t>
      </w:r>
      <w:r>
        <w:rPr>
          <w:sz w:val="23"/>
          <w:szCs w:val="23"/>
          <w:lang w:val="en" w:eastAsia="en"/>
        </w:rPr>
        <w:t xml:space="preserve"> - You have the right to ask us to delete your personal information. </w:t>
      </w:r>
      <w:hyperlink r:id="rId10" w:anchor="rte" w:tgtFrame="_blank" w:tooltip="Your data protection rights" w:history="1">
        <w:r w:rsidR="00A77B3E">
          <w:rPr>
            <w:rStyle w:val="prosea"/>
            <w:sz w:val="23"/>
            <w:szCs w:val="23"/>
            <w:lang w:val="en" w:eastAsia="en"/>
          </w:rPr>
          <w:t>Read more about the right to erasure</w:t>
        </w:r>
      </w:hyperlink>
      <w:r>
        <w:rPr>
          <w:sz w:val="23"/>
          <w:szCs w:val="23"/>
          <w:lang w:val="en" w:eastAsia="en"/>
        </w:rPr>
        <w:t>.</w:t>
      </w:r>
    </w:p>
    <w:p w14:paraId="34F00BE0" w14:textId="77777777" w:rsidR="00A77B3E" w:rsidRDefault="00000000">
      <w:pPr>
        <w:pStyle w:val="any"/>
        <w:numPr>
          <w:ilvl w:val="0"/>
          <w:numId w:val="60"/>
        </w:numPr>
        <w:shd w:val="clear" w:color="auto" w:fill="F5F5F5"/>
        <w:spacing w:line="342" w:lineRule="atLeast"/>
        <w:ind w:left="840" w:right="240"/>
        <w:rPr>
          <w:sz w:val="23"/>
          <w:szCs w:val="23"/>
          <w:lang w:val="en" w:eastAsia="en"/>
        </w:rPr>
      </w:pPr>
      <w:r>
        <w:rPr>
          <w:rStyle w:val="Strong1"/>
          <w:sz w:val="23"/>
          <w:szCs w:val="23"/>
          <w:lang w:val="en" w:eastAsia="en"/>
        </w:rPr>
        <w:t>Your right to restriction of processing</w:t>
      </w:r>
      <w:r>
        <w:rPr>
          <w:sz w:val="23"/>
          <w:szCs w:val="23"/>
          <w:lang w:val="en" w:eastAsia="en"/>
        </w:rPr>
        <w:t xml:space="preserve"> - You have the right to ask us to limit how we can use your personal information. </w:t>
      </w:r>
      <w:hyperlink r:id="rId11" w:anchor="rtrop" w:tgtFrame="_blank" w:tooltip="Your data protection rights" w:history="1">
        <w:r w:rsidR="00A77B3E">
          <w:rPr>
            <w:rStyle w:val="prosea"/>
            <w:sz w:val="23"/>
            <w:szCs w:val="23"/>
            <w:lang w:val="en" w:eastAsia="en"/>
          </w:rPr>
          <w:t>Read more about the right to restriction of processing</w:t>
        </w:r>
      </w:hyperlink>
      <w:r>
        <w:rPr>
          <w:sz w:val="23"/>
          <w:szCs w:val="23"/>
          <w:lang w:val="en" w:eastAsia="en"/>
        </w:rPr>
        <w:t>.</w:t>
      </w:r>
    </w:p>
    <w:p w14:paraId="78045F0C" w14:textId="77777777" w:rsidR="00A77B3E" w:rsidRDefault="00000000">
      <w:pPr>
        <w:pStyle w:val="any"/>
        <w:numPr>
          <w:ilvl w:val="0"/>
          <w:numId w:val="60"/>
        </w:numPr>
        <w:shd w:val="clear" w:color="auto" w:fill="F5F5F5"/>
        <w:spacing w:line="342" w:lineRule="atLeast"/>
        <w:ind w:left="840" w:right="240"/>
        <w:rPr>
          <w:sz w:val="23"/>
          <w:szCs w:val="23"/>
          <w:lang w:val="en" w:eastAsia="en"/>
        </w:rPr>
      </w:pPr>
      <w:r>
        <w:rPr>
          <w:rStyle w:val="Strong1"/>
          <w:sz w:val="23"/>
          <w:szCs w:val="23"/>
          <w:lang w:val="en" w:eastAsia="en"/>
        </w:rPr>
        <w:t>Your right to object to processing</w:t>
      </w:r>
      <w:r>
        <w:rPr>
          <w:sz w:val="23"/>
          <w:szCs w:val="23"/>
          <w:lang w:val="en" w:eastAsia="en"/>
        </w:rPr>
        <w:t xml:space="preserve"> - You have the right to object to the processing of your personal data. </w:t>
      </w:r>
      <w:hyperlink r:id="rId12" w:anchor="rto" w:tgtFrame="_blank" w:tooltip="Your data protection rights" w:history="1">
        <w:r w:rsidR="00A77B3E">
          <w:rPr>
            <w:rStyle w:val="prosea"/>
            <w:sz w:val="23"/>
            <w:szCs w:val="23"/>
            <w:lang w:val="en" w:eastAsia="en"/>
          </w:rPr>
          <w:t>Read more about the right to object to processing</w:t>
        </w:r>
      </w:hyperlink>
      <w:r>
        <w:rPr>
          <w:sz w:val="23"/>
          <w:szCs w:val="23"/>
          <w:lang w:val="en" w:eastAsia="en"/>
        </w:rPr>
        <w:t>.</w:t>
      </w:r>
    </w:p>
    <w:p w14:paraId="5ABF44EC" w14:textId="77777777" w:rsidR="00A77B3E" w:rsidRDefault="00000000">
      <w:pPr>
        <w:pStyle w:val="any"/>
        <w:numPr>
          <w:ilvl w:val="0"/>
          <w:numId w:val="60"/>
        </w:numPr>
        <w:shd w:val="clear" w:color="auto" w:fill="F5F5F5"/>
        <w:spacing w:line="342" w:lineRule="atLeast"/>
        <w:ind w:left="840" w:right="240"/>
        <w:rPr>
          <w:sz w:val="23"/>
          <w:szCs w:val="23"/>
          <w:lang w:val="en" w:eastAsia="en"/>
        </w:rPr>
      </w:pPr>
      <w:r>
        <w:rPr>
          <w:rStyle w:val="Strong1"/>
          <w:sz w:val="23"/>
          <w:szCs w:val="23"/>
          <w:lang w:val="en" w:eastAsia="en"/>
        </w:rPr>
        <w:t>Your right to data portability</w:t>
      </w:r>
      <w:r>
        <w:rPr>
          <w:sz w:val="23"/>
          <w:szCs w:val="23"/>
          <w:lang w:val="en" w:eastAsia="en"/>
        </w:rPr>
        <w:t xml:space="preserve"> - You have the right to ask that we transfer the personal information you gave us to another </w:t>
      </w:r>
      <w:proofErr w:type="spellStart"/>
      <w:r>
        <w:rPr>
          <w:sz w:val="23"/>
          <w:szCs w:val="23"/>
          <w:lang w:val="en" w:eastAsia="en"/>
        </w:rPr>
        <w:t>organisation</w:t>
      </w:r>
      <w:proofErr w:type="spellEnd"/>
      <w:r>
        <w:rPr>
          <w:sz w:val="23"/>
          <w:szCs w:val="23"/>
          <w:lang w:val="en" w:eastAsia="en"/>
        </w:rPr>
        <w:t xml:space="preserve">, or to you. </w:t>
      </w:r>
      <w:hyperlink r:id="rId13" w:anchor="rtdp" w:tgtFrame="_blank" w:tooltip="Your data protection rights" w:history="1">
        <w:r w:rsidR="00A77B3E">
          <w:rPr>
            <w:rStyle w:val="prosea"/>
            <w:sz w:val="23"/>
            <w:szCs w:val="23"/>
            <w:lang w:val="en" w:eastAsia="en"/>
          </w:rPr>
          <w:t>Read more about the right to data portability</w:t>
        </w:r>
      </w:hyperlink>
      <w:r>
        <w:rPr>
          <w:sz w:val="23"/>
          <w:szCs w:val="23"/>
          <w:lang w:val="en" w:eastAsia="en"/>
        </w:rPr>
        <w:t>.</w:t>
      </w:r>
    </w:p>
    <w:p w14:paraId="76C3EB6C" w14:textId="77777777" w:rsidR="00A77B3E" w:rsidRDefault="00000000">
      <w:pPr>
        <w:pStyle w:val="any"/>
        <w:numPr>
          <w:ilvl w:val="0"/>
          <w:numId w:val="60"/>
        </w:numPr>
        <w:shd w:val="clear" w:color="auto" w:fill="F5F5F5"/>
        <w:spacing w:after="240" w:line="342" w:lineRule="atLeast"/>
        <w:ind w:left="840" w:right="240"/>
        <w:rPr>
          <w:sz w:val="23"/>
          <w:szCs w:val="23"/>
          <w:lang w:val="en" w:eastAsia="en"/>
        </w:rPr>
      </w:pPr>
      <w:r>
        <w:rPr>
          <w:rStyle w:val="Strong1"/>
          <w:sz w:val="23"/>
          <w:szCs w:val="23"/>
          <w:lang w:val="en" w:eastAsia="en"/>
        </w:rPr>
        <w:t>Your right to withdraw consent</w:t>
      </w:r>
      <w:r>
        <w:rPr>
          <w:sz w:val="23"/>
          <w:szCs w:val="23"/>
          <w:lang w:val="en" w:eastAsia="en"/>
        </w:rPr>
        <w:t xml:space="preserve"> – When we use consent as our lawful basis you have the right to withdraw your consent at any time. </w:t>
      </w:r>
      <w:hyperlink r:id="rId14" w:anchor="rtwc" w:tgtFrame="_blank" w:tooltip="Your data protection rights" w:history="1">
        <w:r w:rsidR="00A77B3E">
          <w:rPr>
            <w:rStyle w:val="prosea"/>
            <w:sz w:val="23"/>
            <w:szCs w:val="23"/>
            <w:lang w:val="en" w:eastAsia="en"/>
          </w:rPr>
          <w:t>Read more about the right to withdraw consent</w:t>
        </w:r>
      </w:hyperlink>
      <w:r>
        <w:rPr>
          <w:sz w:val="23"/>
          <w:szCs w:val="23"/>
          <w:lang w:val="en" w:eastAsia="en"/>
        </w:rPr>
        <w:t>.</w:t>
      </w:r>
    </w:p>
    <w:p w14:paraId="552B7855" w14:textId="77777777" w:rsidR="00A77B3E" w:rsidRDefault="00000000">
      <w:pPr>
        <w:pStyle w:val="prosert-blockany"/>
        <w:shd w:val="clear" w:color="auto" w:fill="F5F5F5"/>
        <w:spacing w:before="240" w:after="240" w:line="342" w:lineRule="atLeast"/>
        <w:ind w:left="240" w:right="240"/>
        <w:rPr>
          <w:sz w:val="23"/>
          <w:szCs w:val="23"/>
          <w:lang w:val="en" w:eastAsia="en"/>
        </w:rPr>
      </w:pPr>
      <w:r>
        <w:rPr>
          <w:sz w:val="23"/>
          <w:szCs w:val="23"/>
          <w:lang w:val="en" w:eastAsia="en"/>
        </w:rPr>
        <w:lastRenderedPageBreak/>
        <w:t>If you make a request, we must respond to you without undue delay and in any event within one month.</w:t>
      </w:r>
    </w:p>
    <w:p w14:paraId="7FB43682" w14:textId="77777777" w:rsidR="00A77B3E" w:rsidRDefault="00000000">
      <w:pPr>
        <w:pStyle w:val="prosert-blockany"/>
        <w:shd w:val="clear" w:color="auto" w:fill="F5F5F5"/>
        <w:spacing w:before="240" w:after="480" w:line="342" w:lineRule="atLeast"/>
        <w:ind w:left="240" w:right="240"/>
        <w:rPr>
          <w:sz w:val="23"/>
          <w:szCs w:val="23"/>
          <w:lang w:val="en" w:eastAsia="en"/>
        </w:rPr>
      </w:pPr>
      <w:r>
        <w:rPr>
          <w:sz w:val="23"/>
          <w:szCs w:val="23"/>
          <w:lang w:val="en" w:eastAsia="en"/>
        </w:rPr>
        <w:t>To make a data protection rights request, please contact us using the contact details at the top of this privacy notice.</w:t>
      </w:r>
    </w:p>
    <w:p w14:paraId="3F9C0D11" w14:textId="77777777" w:rsidR="00A77B3E" w:rsidRDefault="00000000">
      <w:pPr>
        <w:pStyle w:val="prosenth-last-child1"/>
        <w:spacing w:before="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Our lawful bases for the collection and use of your data</w:t>
      </w:r>
    </w:p>
    <w:p w14:paraId="60AE181F" w14:textId="77777777" w:rsidR="00A77B3E" w:rsidRDefault="00000000">
      <w:pPr>
        <w:pStyle w:val="prosenth-child1"/>
        <w:spacing w:line="342" w:lineRule="atLeast"/>
        <w:rPr>
          <w:sz w:val="23"/>
          <w:szCs w:val="23"/>
          <w:lang w:val="en" w:eastAsia="en"/>
        </w:rPr>
      </w:pPr>
      <w:r>
        <w:rPr>
          <w:sz w:val="23"/>
          <w:szCs w:val="23"/>
          <w:lang w:val="en" w:eastAsia="en"/>
        </w:rPr>
        <w:t xml:space="preserve">Our lawful bases for collecting or using personal information to </w:t>
      </w:r>
      <w:r>
        <w:rPr>
          <w:rStyle w:val="Strong1"/>
          <w:sz w:val="23"/>
          <w:szCs w:val="23"/>
          <w:lang w:val="en" w:eastAsia="en"/>
        </w:rPr>
        <w:t>provide services and goods</w:t>
      </w:r>
      <w:r>
        <w:rPr>
          <w:sz w:val="23"/>
          <w:szCs w:val="23"/>
          <w:lang w:val="en" w:eastAsia="en"/>
        </w:rPr>
        <w:t xml:space="preserve"> are:</w:t>
      </w:r>
    </w:p>
    <w:p w14:paraId="11E03A07" w14:textId="77777777" w:rsidR="00A77B3E" w:rsidRDefault="00000000">
      <w:pPr>
        <w:pStyle w:val="any"/>
        <w:numPr>
          <w:ilvl w:val="0"/>
          <w:numId w:val="61"/>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621ECD12" w14:textId="77777777" w:rsidR="00A77B3E" w:rsidRDefault="00000000">
      <w:pPr>
        <w:pStyle w:val="any"/>
        <w:numPr>
          <w:ilvl w:val="0"/>
          <w:numId w:val="62"/>
        </w:numPr>
        <w:spacing w:line="342" w:lineRule="atLeast"/>
        <w:ind w:left="600"/>
        <w:rPr>
          <w:sz w:val="23"/>
          <w:szCs w:val="23"/>
          <w:lang w:val="en" w:eastAsia="en"/>
        </w:rPr>
      </w:pPr>
      <w:r>
        <w:rPr>
          <w:sz w:val="23"/>
          <w:szCs w:val="23"/>
          <w:lang w:val="en" w:eastAsia="en"/>
        </w:rPr>
        <w:t>Contract – we have to collect or use the information so we can enter into or carry out a contract with you. All of your data protection rights may apply except the right to object.</w:t>
      </w:r>
    </w:p>
    <w:p w14:paraId="52AE2406" w14:textId="77777777" w:rsidR="00A77B3E" w:rsidRDefault="00000000">
      <w:pPr>
        <w:pStyle w:val="any"/>
        <w:numPr>
          <w:ilvl w:val="0"/>
          <w:numId w:val="63"/>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to provide and improve products and services for clients are:</w:t>
      </w:r>
    </w:p>
    <w:p w14:paraId="7DA8D703" w14:textId="77777777" w:rsidR="00A77B3E" w:rsidRDefault="00000000">
      <w:pPr>
        <w:pStyle w:val="prosenth-last-child1"/>
        <w:pBdr>
          <w:left w:val="none" w:sz="0" w:space="30" w:color="auto"/>
        </w:pBdr>
        <w:spacing w:before="240" w:line="342" w:lineRule="atLeast"/>
        <w:ind w:left="600"/>
        <w:rPr>
          <w:sz w:val="23"/>
          <w:szCs w:val="23"/>
          <w:lang w:val="en" w:eastAsia="en"/>
        </w:rPr>
      </w:pPr>
      <w:r>
        <w:rPr>
          <w:sz w:val="23"/>
          <w:szCs w:val="23"/>
          <w:lang w:val="en" w:eastAsia="en"/>
        </w:rPr>
        <w:t>We need to respond to, or deal with, an emergency event or situation (the ‘emergencies condition’).</w:t>
      </w:r>
    </w:p>
    <w:p w14:paraId="514D9051" w14:textId="77777777" w:rsidR="00A77B3E" w:rsidRDefault="00000000">
      <w:pPr>
        <w:pStyle w:val="any"/>
        <w:numPr>
          <w:ilvl w:val="0"/>
          <w:numId w:val="64"/>
        </w:numPr>
        <w:spacing w:line="342" w:lineRule="atLeast"/>
        <w:ind w:left="600"/>
        <w:rPr>
          <w:sz w:val="23"/>
          <w:szCs w:val="23"/>
          <w:lang w:val="en" w:eastAsia="en"/>
        </w:rPr>
      </w:pPr>
      <w:r>
        <w:rPr>
          <w:sz w:val="23"/>
          <w:szCs w:val="23"/>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27A64194" w14:textId="77777777" w:rsidR="00A77B3E" w:rsidRDefault="00000000">
      <w:pPr>
        <w:pStyle w:val="any"/>
        <w:numPr>
          <w:ilvl w:val="0"/>
          <w:numId w:val="65"/>
        </w:numPr>
        <w:spacing w:line="342" w:lineRule="atLeast"/>
        <w:ind w:left="600"/>
        <w:rPr>
          <w:sz w:val="23"/>
          <w:szCs w:val="23"/>
          <w:lang w:val="en" w:eastAsia="en"/>
        </w:rPr>
      </w:pPr>
      <w:r>
        <w:rPr>
          <w:sz w:val="23"/>
          <w:szCs w:val="23"/>
          <w:lang w:val="en" w:eastAsia="en"/>
        </w:rPr>
        <w:t xml:space="preserve">Public task – we have to collect or use your information to carry out a task laid down in law, which the law intends to be performed by an </w:t>
      </w:r>
      <w:proofErr w:type="spellStart"/>
      <w:r>
        <w:rPr>
          <w:sz w:val="23"/>
          <w:szCs w:val="23"/>
          <w:lang w:val="en" w:eastAsia="en"/>
        </w:rPr>
        <w:t>organisation</w:t>
      </w:r>
      <w:proofErr w:type="spellEnd"/>
      <w:r>
        <w:rPr>
          <w:sz w:val="23"/>
          <w:szCs w:val="23"/>
          <w:lang w:val="en" w:eastAsia="en"/>
        </w:rPr>
        <w:t xml:space="preserve"> such as ours. All of your data protection rights may apply, except the right to erasure and the right to portability.</w:t>
      </w:r>
    </w:p>
    <w:p w14:paraId="302E8F8D" w14:textId="77777777" w:rsidR="00A77B3E" w:rsidRDefault="00000000">
      <w:pPr>
        <w:pStyle w:val="prosenth-child1"/>
        <w:spacing w:line="342" w:lineRule="atLeast"/>
        <w:rPr>
          <w:sz w:val="23"/>
          <w:szCs w:val="23"/>
          <w:lang w:val="en" w:eastAsia="en"/>
        </w:rPr>
      </w:pPr>
      <w:r>
        <w:rPr>
          <w:sz w:val="23"/>
          <w:szCs w:val="23"/>
          <w:lang w:val="en" w:eastAsia="en"/>
        </w:rPr>
        <w:t xml:space="preserve">Our lawful bases for collecting or using personal information for </w:t>
      </w:r>
      <w:r>
        <w:rPr>
          <w:rStyle w:val="Strong1"/>
          <w:sz w:val="23"/>
          <w:szCs w:val="23"/>
          <w:lang w:val="en" w:eastAsia="en"/>
        </w:rPr>
        <w:t xml:space="preserve">the operation of customer accounts and guarantees </w:t>
      </w:r>
      <w:r>
        <w:rPr>
          <w:sz w:val="23"/>
          <w:szCs w:val="23"/>
          <w:lang w:val="en" w:eastAsia="en"/>
        </w:rPr>
        <w:t>are:</w:t>
      </w:r>
    </w:p>
    <w:p w14:paraId="0545E453" w14:textId="77777777" w:rsidR="00A77B3E" w:rsidRDefault="00000000">
      <w:pPr>
        <w:pStyle w:val="any"/>
        <w:numPr>
          <w:ilvl w:val="0"/>
          <w:numId w:val="66"/>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6554FE4B" w14:textId="77777777" w:rsidR="00A77B3E" w:rsidRDefault="00000000">
      <w:pPr>
        <w:pStyle w:val="any"/>
        <w:numPr>
          <w:ilvl w:val="0"/>
          <w:numId w:val="67"/>
        </w:numPr>
        <w:spacing w:line="342" w:lineRule="atLeast"/>
        <w:ind w:left="600"/>
        <w:rPr>
          <w:sz w:val="23"/>
          <w:szCs w:val="23"/>
          <w:lang w:val="en" w:eastAsia="en"/>
        </w:rPr>
      </w:pPr>
      <w:r>
        <w:rPr>
          <w:sz w:val="23"/>
          <w:szCs w:val="23"/>
          <w:lang w:val="en" w:eastAsia="en"/>
        </w:rPr>
        <w:t>Contract – we have to collect or use the information so we can enter into or carry out a contract with you. All of your data protection rights may apply except the right to object.</w:t>
      </w:r>
    </w:p>
    <w:p w14:paraId="08AC81A7" w14:textId="77777777" w:rsidR="00A77B3E" w:rsidRDefault="00000000">
      <w:pPr>
        <w:pStyle w:val="any"/>
        <w:numPr>
          <w:ilvl w:val="0"/>
          <w:numId w:val="68"/>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5CF6A78D" w14:textId="77777777" w:rsidR="00A77B3E" w:rsidRDefault="00000000">
      <w:pPr>
        <w:pStyle w:val="any"/>
        <w:numPr>
          <w:ilvl w:val="0"/>
          <w:numId w:val="69"/>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for the operation of customer accounts and guarantees are:</w:t>
      </w:r>
    </w:p>
    <w:p w14:paraId="7D86BBCA" w14:textId="77777777" w:rsidR="00A77B3E" w:rsidRDefault="00000000">
      <w:pPr>
        <w:pStyle w:val="prosenth-last-child1"/>
        <w:pBdr>
          <w:left w:val="none" w:sz="0" w:space="30" w:color="auto"/>
        </w:pBdr>
        <w:spacing w:before="240" w:line="342" w:lineRule="atLeast"/>
        <w:ind w:left="600"/>
        <w:rPr>
          <w:sz w:val="23"/>
          <w:szCs w:val="23"/>
          <w:lang w:val="en" w:eastAsia="en"/>
        </w:rPr>
      </w:pPr>
      <w:r>
        <w:rPr>
          <w:sz w:val="23"/>
          <w:szCs w:val="23"/>
          <w:lang w:val="en" w:eastAsia="en"/>
        </w:rPr>
        <w:lastRenderedPageBreak/>
        <w:t xml:space="preserve">We need to share personal information with a public authority or another </w:t>
      </w:r>
      <w:proofErr w:type="spellStart"/>
      <w:r>
        <w:rPr>
          <w:sz w:val="23"/>
          <w:szCs w:val="23"/>
          <w:lang w:val="en" w:eastAsia="en"/>
        </w:rPr>
        <w:t>organisation</w:t>
      </w:r>
      <w:proofErr w:type="spellEnd"/>
      <w:r>
        <w:rPr>
          <w:sz w:val="23"/>
          <w:szCs w:val="23"/>
          <w:lang w:val="en" w:eastAsia="en"/>
        </w:rPr>
        <w:t xml:space="preserve"> because they need it for their public tasks or official functions (the ‘public task disclosure response condition’)., We need to safeguard national security, protect public security, or for </w:t>
      </w:r>
      <w:proofErr w:type="spellStart"/>
      <w:r>
        <w:rPr>
          <w:sz w:val="23"/>
          <w:szCs w:val="23"/>
          <w:lang w:val="en" w:eastAsia="en"/>
        </w:rPr>
        <w:t>defence</w:t>
      </w:r>
      <w:proofErr w:type="spellEnd"/>
      <w:r>
        <w:rPr>
          <w:sz w:val="23"/>
          <w:szCs w:val="23"/>
          <w:lang w:val="en" w:eastAsia="en"/>
        </w:rPr>
        <w:t xml:space="preserve"> reasons (the ‘national security, public security and </w:t>
      </w:r>
      <w:proofErr w:type="spellStart"/>
      <w:r>
        <w:rPr>
          <w:sz w:val="23"/>
          <w:szCs w:val="23"/>
          <w:lang w:val="en" w:eastAsia="en"/>
        </w:rPr>
        <w:t>defence</w:t>
      </w:r>
      <w:proofErr w:type="spellEnd"/>
      <w:r>
        <w:rPr>
          <w:sz w:val="23"/>
          <w:szCs w:val="23"/>
          <w:lang w:val="en" w:eastAsia="en"/>
        </w:rPr>
        <w:t xml:space="preserve"> condition’)., We need to respond to, or deal with, an emergency event or situation (the ‘emergencies condition’)., We need to prevent, detect, or investigate a crime, including the apprehension and prosecution of offenders (the ‘crime condition’)., We need to protect the physical, mental or emotional well-being of people who need extra support, or to protect them from harm or neglect (the ‘safeguarding condition’).</w:t>
      </w:r>
    </w:p>
    <w:p w14:paraId="34DF1FFB" w14:textId="77777777" w:rsidR="00A77B3E" w:rsidRDefault="00000000">
      <w:pPr>
        <w:pStyle w:val="any"/>
        <w:numPr>
          <w:ilvl w:val="0"/>
          <w:numId w:val="70"/>
        </w:numPr>
        <w:spacing w:line="342" w:lineRule="atLeast"/>
        <w:ind w:left="600"/>
        <w:rPr>
          <w:sz w:val="23"/>
          <w:szCs w:val="23"/>
          <w:lang w:val="en" w:eastAsia="en"/>
        </w:rPr>
      </w:pPr>
      <w:r>
        <w:rPr>
          <w:sz w:val="23"/>
          <w:szCs w:val="23"/>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6EDAB3BA" w14:textId="77777777" w:rsidR="00A77B3E" w:rsidRDefault="00000000">
      <w:pPr>
        <w:pStyle w:val="any"/>
        <w:numPr>
          <w:ilvl w:val="0"/>
          <w:numId w:val="71"/>
        </w:numPr>
        <w:spacing w:line="342" w:lineRule="atLeast"/>
        <w:ind w:left="600"/>
        <w:rPr>
          <w:sz w:val="23"/>
          <w:szCs w:val="23"/>
          <w:lang w:val="en" w:eastAsia="en"/>
        </w:rPr>
      </w:pPr>
      <w:r>
        <w:rPr>
          <w:sz w:val="23"/>
          <w:szCs w:val="23"/>
          <w:lang w:val="en" w:eastAsia="en"/>
        </w:rPr>
        <w:t xml:space="preserve">Public task – we have to collect or use your information to carry out a task laid down in law, which the law intends to be performed by an </w:t>
      </w:r>
      <w:proofErr w:type="spellStart"/>
      <w:r>
        <w:rPr>
          <w:sz w:val="23"/>
          <w:szCs w:val="23"/>
          <w:lang w:val="en" w:eastAsia="en"/>
        </w:rPr>
        <w:t>organisation</w:t>
      </w:r>
      <w:proofErr w:type="spellEnd"/>
      <w:r>
        <w:rPr>
          <w:sz w:val="23"/>
          <w:szCs w:val="23"/>
          <w:lang w:val="en" w:eastAsia="en"/>
        </w:rPr>
        <w:t xml:space="preserve"> such as ours. All of your data protection rights may apply, except the right to erasure and the right to portability.</w:t>
      </w:r>
    </w:p>
    <w:p w14:paraId="572DD4B7" w14:textId="77777777" w:rsidR="00A77B3E" w:rsidRDefault="00000000">
      <w:pPr>
        <w:pStyle w:val="prosenth-child1"/>
        <w:spacing w:line="342" w:lineRule="atLeast"/>
        <w:rPr>
          <w:sz w:val="23"/>
          <w:szCs w:val="23"/>
          <w:lang w:val="en" w:eastAsia="en"/>
        </w:rPr>
      </w:pPr>
      <w:r>
        <w:rPr>
          <w:sz w:val="23"/>
          <w:szCs w:val="23"/>
          <w:lang w:val="en" w:eastAsia="en"/>
        </w:rPr>
        <w:t xml:space="preserve">Our lawful bases for collecting or using personal information for </w:t>
      </w:r>
      <w:r>
        <w:rPr>
          <w:rStyle w:val="Strong1"/>
          <w:sz w:val="23"/>
          <w:szCs w:val="23"/>
          <w:lang w:val="en" w:eastAsia="en"/>
        </w:rPr>
        <w:t>service updates or marketing purposes</w:t>
      </w:r>
      <w:r>
        <w:rPr>
          <w:sz w:val="23"/>
          <w:szCs w:val="23"/>
          <w:lang w:val="en" w:eastAsia="en"/>
        </w:rPr>
        <w:t xml:space="preserve"> are:</w:t>
      </w:r>
    </w:p>
    <w:p w14:paraId="14464AEC" w14:textId="77777777" w:rsidR="00A77B3E" w:rsidRDefault="00000000">
      <w:pPr>
        <w:pStyle w:val="any"/>
        <w:numPr>
          <w:ilvl w:val="0"/>
          <w:numId w:val="72"/>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67B4FC6D" w14:textId="77777777" w:rsidR="00A77B3E" w:rsidRDefault="00000000">
      <w:pPr>
        <w:pStyle w:val="any"/>
        <w:numPr>
          <w:ilvl w:val="0"/>
          <w:numId w:val="73"/>
        </w:numPr>
        <w:spacing w:line="342" w:lineRule="atLeast"/>
        <w:ind w:left="600"/>
        <w:rPr>
          <w:sz w:val="23"/>
          <w:szCs w:val="23"/>
          <w:lang w:val="en" w:eastAsia="en"/>
        </w:rPr>
      </w:pPr>
      <w:r>
        <w:rPr>
          <w:sz w:val="23"/>
          <w:szCs w:val="23"/>
          <w:lang w:val="en" w:eastAsia="en"/>
        </w:rPr>
        <w:t>Contract – we have to collect or use the information so we can enter into or carry out a contract with you. All of your data protection rights may apply except the right to object.</w:t>
      </w:r>
    </w:p>
    <w:p w14:paraId="2544C062" w14:textId="77777777" w:rsidR="00A77B3E" w:rsidRDefault="00000000">
      <w:pPr>
        <w:pStyle w:val="any"/>
        <w:numPr>
          <w:ilvl w:val="0"/>
          <w:numId w:val="74"/>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599540D3" w14:textId="77777777" w:rsidR="00A77B3E" w:rsidRDefault="00000000">
      <w:pPr>
        <w:pStyle w:val="any"/>
        <w:numPr>
          <w:ilvl w:val="0"/>
          <w:numId w:val="75"/>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for service updates or marketing purposes are:</w:t>
      </w:r>
    </w:p>
    <w:p w14:paraId="4DE4B498" w14:textId="77777777" w:rsidR="00A77B3E" w:rsidRDefault="00000000">
      <w:pPr>
        <w:pStyle w:val="prosenth-last-child1"/>
        <w:pBdr>
          <w:left w:val="none" w:sz="0" w:space="30" w:color="auto"/>
        </w:pBdr>
        <w:spacing w:before="240" w:line="342" w:lineRule="atLeast"/>
        <w:ind w:left="600"/>
        <w:rPr>
          <w:sz w:val="23"/>
          <w:szCs w:val="23"/>
          <w:lang w:val="en" w:eastAsia="en"/>
        </w:rPr>
      </w:pPr>
      <w:r>
        <w:rPr>
          <w:sz w:val="23"/>
          <w:szCs w:val="23"/>
          <w:lang w:val="en" w:eastAsia="en"/>
        </w:rPr>
        <w:t xml:space="preserve">We need to share personal information with a public authority or another </w:t>
      </w:r>
      <w:proofErr w:type="spellStart"/>
      <w:r>
        <w:rPr>
          <w:sz w:val="23"/>
          <w:szCs w:val="23"/>
          <w:lang w:val="en" w:eastAsia="en"/>
        </w:rPr>
        <w:t>organisation</w:t>
      </w:r>
      <w:proofErr w:type="spellEnd"/>
      <w:r>
        <w:rPr>
          <w:sz w:val="23"/>
          <w:szCs w:val="23"/>
          <w:lang w:val="en" w:eastAsia="en"/>
        </w:rPr>
        <w:t xml:space="preserve"> because they need it for their public tasks or official functions (the ‘public task disclosure response condition’)., We need to safeguard national security, protect public security, or for </w:t>
      </w:r>
      <w:proofErr w:type="spellStart"/>
      <w:r>
        <w:rPr>
          <w:sz w:val="23"/>
          <w:szCs w:val="23"/>
          <w:lang w:val="en" w:eastAsia="en"/>
        </w:rPr>
        <w:t>defence</w:t>
      </w:r>
      <w:proofErr w:type="spellEnd"/>
      <w:r>
        <w:rPr>
          <w:sz w:val="23"/>
          <w:szCs w:val="23"/>
          <w:lang w:val="en" w:eastAsia="en"/>
        </w:rPr>
        <w:t xml:space="preserve"> reasons (the ‘national security, public security and </w:t>
      </w:r>
      <w:proofErr w:type="spellStart"/>
      <w:r>
        <w:rPr>
          <w:sz w:val="23"/>
          <w:szCs w:val="23"/>
          <w:lang w:val="en" w:eastAsia="en"/>
        </w:rPr>
        <w:t>defence</w:t>
      </w:r>
      <w:proofErr w:type="spellEnd"/>
      <w:r>
        <w:rPr>
          <w:sz w:val="23"/>
          <w:szCs w:val="23"/>
          <w:lang w:val="en" w:eastAsia="en"/>
        </w:rPr>
        <w:t xml:space="preserve"> condition’)., We need to respond to, or deal with, an emergency event or situation (the ‘emergencies condition’)., We need to prevent, detect, or investigate a crime, including the apprehension and prosecution of offenders (the ‘crime condition’)., We need to protect the physical, mental or emotional well-being of people who need extra support, or to protect them from harm or neglect (the ‘safeguarding condition’).</w:t>
      </w:r>
    </w:p>
    <w:p w14:paraId="59F1122B" w14:textId="77777777" w:rsidR="00A77B3E" w:rsidRDefault="00000000">
      <w:pPr>
        <w:pStyle w:val="any"/>
        <w:numPr>
          <w:ilvl w:val="0"/>
          <w:numId w:val="76"/>
        </w:numPr>
        <w:spacing w:line="342" w:lineRule="atLeast"/>
        <w:ind w:left="600"/>
        <w:rPr>
          <w:sz w:val="23"/>
          <w:szCs w:val="23"/>
          <w:lang w:val="en" w:eastAsia="en"/>
        </w:rPr>
      </w:pPr>
      <w:r>
        <w:rPr>
          <w:sz w:val="23"/>
          <w:szCs w:val="23"/>
          <w:lang w:val="en" w:eastAsia="en"/>
        </w:rPr>
        <w:t xml:space="preserve">Vital interests – collecting or using the information is needed when someone’s physical or mental health or wellbeing is at urgent or serious risk. This includes an urgent need for life </w:t>
      </w:r>
      <w:r>
        <w:rPr>
          <w:sz w:val="23"/>
          <w:szCs w:val="23"/>
          <w:lang w:val="en" w:eastAsia="en"/>
        </w:rPr>
        <w:lastRenderedPageBreak/>
        <w:t>sustaining food, water, clothing or shelter. All of your data protection rights may apply, except the right to object and the right to portability.</w:t>
      </w:r>
    </w:p>
    <w:p w14:paraId="1052EB7E" w14:textId="77777777" w:rsidR="00A77B3E" w:rsidRDefault="00000000">
      <w:pPr>
        <w:pStyle w:val="any"/>
        <w:numPr>
          <w:ilvl w:val="0"/>
          <w:numId w:val="77"/>
        </w:numPr>
        <w:spacing w:line="342" w:lineRule="atLeast"/>
        <w:ind w:left="600"/>
        <w:rPr>
          <w:sz w:val="23"/>
          <w:szCs w:val="23"/>
          <w:lang w:val="en" w:eastAsia="en"/>
        </w:rPr>
      </w:pPr>
      <w:r>
        <w:rPr>
          <w:sz w:val="23"/>
          <w:szCs w:val="23"/>
          <w:lang w:val="en" w:eastAsia="en"/>
        </w:rPr>
        <w:t xml:space="preserve">Public task – we have to collect or use your information to carry out a task laid down in law, which the law intends to be performed by an </w:t>
      </w:r>
      <w:proofErr w:type="spellStart"/>
      <w:r>
        <w:rPr>
          <w:sz w:val="23"/>
          <w:szCs w:val="23"/>
          <w:lang w:val="en" w:eastAsia="en"/>
        </w:rPr>
        <w:t>organisation</w:t>
      </w:r>
      <w:proofErr w:type="spellEnd"/>
      <w:r>
        <w:rPr>
          <w:sz w:val="23"/>
          <w:szCs w:val="23"/>
          <w:lang w:val="en" w:eastAsia="en"/>
        </w:rPr>
        <w:t xml:space="preserve"> such as ours. All of your data protection rights may apply, except the right to erasure and the right to portability.</w:t>
      </w:r>
    </w:p>
    <w:p w14:paraId="5820FB84" w14:textId="77777777" w:rsidR="00A77B3E" w:rsidRDefault="00000000">
      <w:pPr>
        <w:pStyle w:val="prosenth-child1"/>
        <w:spacing w:line="342" w:lineRule="atLeast"/>
        <w:rPr>
          <w:sz w:val="23"/>
          <w:szCs w:val="23"/>
          <w:lang w:val="en" w:eastAsia="en"/>
        </w:rPr>
      </w:pPr>
      <w:r>
        <w:rPr>
          <w:sz w:val="23"/>
          <w:szCs w:val="23"/>
          <w:lang w:val="en" w:eastAsia="en"/>
        </w:rPr>
        <w:t xml:space="preserve">Our lawful bases for collecting or using personal information for </w:t>
      </w:r>
      <w:r>
        <w:rPr>
          <w:rStyle w:val="Strong1"/>
          <w:sz w:val="23"/>
          <w:szCs w:val="23"/>
          <w:lang w:val="en" w:eastAsia="en"/>
        </w:rPr>
        <w:t xml:space="preserve">legal requirements </w:t>
      </w:r>
      <w:r>
        <w:rPr>
          <w:sz w:val="23"/>
          <w:szCs w:val="23"/>
          <w:lang w:val="en" w:eastAsia="en"/>
        </w:rPr>
        <w:t>are:</w:t>
      </w:r>
    </w:p>
    <w:p w14:paraId="045DE062" w14:textId="77777777" w:rsidR="00A77B3E" w:rsidRDefault="00000000">
      <w:pPr>
        <w:pStyle w:val="any"/>
        <w:numPr>
          <w:ilvl w:val="0"/>
          <w:numId w:val="78"/>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2075B285" w14:textId="77777777" w:rsidR="00A77B3E" w:rsidRDefault="00000000">
      <w:pPr>
        <w:pStyle w:val="any"/>
        <w:numPr>
          <w:ilvl w:val="0"/>
          <w:numId w:val="79"/>
        </w:numPr>
        <w:spacing w:line="342" w:lineRule="atLeast"/>
        <w:ind w:left="600"/>
        <w:rPr>
          <w:sz w:val="23"/>
          <w:szCs w:val="23"/>
          <w:lang w:val="en" w:eastAsia="en"/>
        </w:rPr>
      </w:pPr>
      <w:r>
        <w:rPr>
          <w:sz w:val="23"/>
          <w:szCs w:val="23"/>
          <w:lang w:val="en" w:eastAsia="en"/>
        </w:rPr>
        <w:t>Contract – we have to collect or use the information so we can enter into or carry out a contract with you. All of your data protection rights may apply except the right to object.</w:t>
      </w:r>
    </w:p>
    <w:p w14:paraId="5E4E6484" w14:textId="77777777" w:rsidR="00A77B3E" w:rsidRDefault="00000000">
      <w:pPr>
        <w:pStyle w:val="any"/>
        <w:numPr>
          <w:ilvl w:val="0"/>
          <w:numId w:val="80"/>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007311BF" w14:textId="77777777" w:rsidR="00A77B3E" w:rsidRDefault="00000000">
      <w:pPr>
        <w:pStyle w:val="any"/>
        <w:numPr>
          <w:ilvl w:val="0"/>
          <w:numId w:val="81"/>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to comply with legal requirements are:</w:t>
      </w:r>
    </w:p>
    <w:p w14:paraId="597C6E2E" w14:textId="77777777" w:rsidR="00A77B3E" w:rsidRDefault="00000000">
      <w:pPr>
        <w:pStyle w:val="prosenth-last-child1"/>
        <w:pBdr>
          <w:left w:val="none" w:sz="0" w:space="30" w:color="auto"/>
        </w:pBdr>
        <w:spacing w:before="240" w:line="342" w:lineRule="atLeast"/>
        <w:ind w:left="600"/>
        <w:rPr>
          <w:sz w:val="23"/>
          <w:szCs w:val="23"/>
          <w:lang w:val="en" w:eastAsia="en"/>
        </w:rPr>
      </w:pPr>
      <w:r>
        <w:rPr>
          <w:sz w:val="23"/>
          <w:szCs w:val="23"/>
          <w:lang w:val="en" w:eastAsia="en"/>
        </w:rPr>
        <w:t xml:space="preserve">We need to share personal information with a public authority or another </w:t>
      </w:r>
      <w:proofErr w:type="spellStart"/>
      <w:r>
        <w:rPr>
          <w:sz w:val="23"/>
          <w:szCs w:val="23"/>
          <w:lang w:val="en" w:eastAsia="en"/>
        </w:rPr>
        <w:t>organisation</w:t>
      </w:r>
      <w:proofErr w:type="spellEnd"/>
      <w:r>
        <w:rPr>
          <w:sz w:val="23"/>
          <w:szCs w:val="23"/>
          <w:lang w:val="en" w:eastAsia="en"/>
        </w:rPr>
        <w:t xml:space="preserve"> because they need it for their public tasks or official functions (the ‘public task disclosure response condition’)., We need to safeguard national security, protect public security, or for </w:t>
      </w:r>
      <w:proofErr w:type="spellStart"/>
      <w:r>
        <w:rPr>
          <w:sz w:val="23"/>
          <w:szCs w:val="23"/>
          <w:lang w:val="en" w:eastAsia="en"/>
        </w:rPr>
        <w:t>defence</w:t>
      </w:r>
      <w:proofErr w:type="spellEnd"/>
      <w:r>
        <w:rPr>
          <w:sz w:val="23"/>
          <w:szCs w:val="23"/>
          <w:lang w:val="en" w:eastAsia="en"/>
        </w:rPr>
        <w:t xml:space="preserve"> reasons (the ‘national security, public security and </w:t>
      </w:r>
      <w:proofErr w:type="spellStart"/>
      <w:r>
        <w:rPr>
          <w:sz w:val="23"/>
          <w:szCs w:val="23"/>
          <w:lang w:val="en" w:eastAsia="en"/>
        </w:rPr>
        <w:t>defence</w:t>
      </w:r>
      <w:proofErr w:type="spellEnd"/>
      <w:r>
        <w:rPr>
          <w:sz w:val="23"/>
          <w:szCs w:val="23"/>
          <w:lang w:val="en" w:eastAsia="en"/>
        </w:rPr>
        <w:t xml:space="preserve"> condition’)., We need to respond to, or deal with, an emergency event or situation (the ‘emergencies condition’)., We need to prevent, detect, or investigate a crime, including the apprehension and prosecution of offenders (the ‘crime condition’)., We need to protect the physical, mental or emotional well-being of people who need extra support, or to protect them from harm or neglect (the ‘safeguarding condition’).</w:t>
      </w:r>
    </w:p>
    <w:p w14:paraId="159BB17B" w14:textId="77777777" w:rsidR="00A77B3E" w:rsidRDefault="00000000">
      <w:pPr>
        <w:pStyle w:val="any"/>
        <w:numPr>
          <w:ilvl w:val="0"/>
          <w:numId w:val="82"/>
        </w:numPr>
        <w:spacing w:line="342" w:lineRule="atLeast"/>
        <w:ind w:left="600"/>
        <w:rPr>
          <w:sz w:val="23"/>
          <w:szCs w:val="23"/>
          <w:lang w:val="en" w:eastAsia="en"/>
        </w:rPr>
      </w:pPr>
      <w:r>
        <w:rPr>
          <w:sz w:val="23"/>
          <w:szCs w:val="23"/>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10F487AA" w14:textId="77777777" w:rsidR="00A77B3E" w:rsidRDefault="00000000">
      <w:pPr>
        <w:pStyle w:val="any"/>
        <w:numPr>
          <w:ilvl w:val="0"/>
          <w:numId w:val="83"/>
        </w:numPr>
        <w:spacing w:line="342" w:lineRule="atLeast"/>
        <w:ind w:left="600"/>
        <w:rPr>
          <w:sz w:val="23"/>
          <w:szCs w:val="23"/>
          <w:lang w:val="en" w:eastAsia="en"/>
        </w:rPr>
      </w:pPr>
      <w:r>
        <w:rPr>
          <w:sz w:val="23"/>
          <w:szCs w:val="23"/>
          <w:lang w:val="en" w:eastAsia="en"/>
        </w:rPr>
        <w:t xml:space="preserve">Public task – we have to collect or use your information to carry out a task laid down in law, which the law intends to be performed by an </w:t>
      </w:r>
      <w:proofErr w:type="spellStart"/>
      <w:r>
        <w:rPr>
          <w:sz w:val="23"/>
          <w:szCs w:val="23"/>
          <w:lang w:val="en" w:eastAsia="en"/>
        </w:rPr>
        <w:t>organisation</w:t>
      </w:r>
      <w:proofErr w:type="spellEnd"/>
      <w:r>
        <w:rPr>
          <w:sz w:val="23"/>
          <w:szCs w:val="23"/>
          <w:lang w:val="en" w:eastAsia="en"/>
        </w:rPr>
        <w:t xml:space="preserve"> such as ours. All of your data protection rights may apply, except the right to erasure and the right to portability.</w:t>
      </w:r>
    </w:p>
    <w:p w14:paraId="10053F48" w14:textId="77777777" w:rsidR="00A77B3E" w:rsidRDefault="00000000">
      <w:pPr>
        <w:pStyle w:val="any"/>
        <w:numPr>
          <w:ilvl w:val="0"/>
          <w:numId w:val="84"/>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for recruitment purposes are:</w:t>
      </w:r>
    </w:p>
    <w:p w14:paraId="34595B50" w14:textId="77777777" w:rsidR="00A77B3E" w:rsidRDefault="00000000">
      <w:pPr>
        <w:pStyle w:val="prosenth-child1"/>
        <w:spacing w:before="240" w:line="342" w:lineRule="atLeast"/>
        <w:rPr>
          <w:sz w:val="23"/>
          <w:szCs w:val="23"/>
          <w:lang w:val="en" w:eastAsia="en"/>
        </w:rPr>
      </w:pPr>
      <w:r>
        <w:rPr>
          <w:sz w:val="23"/>
          <w:szCs w:val="23"/>
          <w:lang w:val="en" w:eastAsia="en"/>
        </w:rPr>
        <w:t xml:space="preserve">Our lawful bases for collecting or using personal information for </w:t>
      </w:r>
      <w:r>
        <w:rPr>
          <w:rStyle w:val="Strong1"/>
          <w:sz w:val="23"/>
          <w:szCs w:val="23"/>
          <w:lang w:val="en" w:eastAsia="en"/>
        </w:rPr>
        <w:t>dealing with queries, complaints or claims</w:t>
      </w:r>
      <w:r>
        <w:rPr>
          <w:sz w:val="23"/>
          <w:szCs w:val="23"/>
          <w:lang w:val="en" w:eastAsia="en"/>
        </w:rPr>
        <w:t xml:space="preserve"> are:</w:t>
      </w:r>
    </w:p>
    <w:p w14:paraId="6310E1B4" w14:textId="77777777" w:rsidR="00A77B3E" w:rsidRDefault="00000000">
      <w:pPr>
        <w:pStyle w:val="any"/>
        <w:numPr>
          <w:ilvl w:val="0"/>
          <w:numId w:val="85"/>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19AFA7D6" w14:textId="77777777" w:rsidR="00A77B3E" w:rsidRDefault="00000000">
      <w:pPr>
        <w:pStyle w:val="any"/>
        <w:numPr>
          <w:ilvl w:val="0"/>
          <w:numId w:val="86"/>
        </w:numPr>
        <w:spacing w:line="342" w:lineRule="atLeast"/>
        <w:ind w:left="600"/>
        <w:rPr>
          <w:sz w:val="23"/>
          <w:szCs w:val="23"/>
          <w:lang w:val="en" w:eastAsia="en"/>
        </w:rPr>
      </w:pPr>
      <w:r>
        <w:rPr>
          <w:sz w:val="23"/>
          <w:szCs w:val="23"/>
          <w:lang w:val="en" w:eastAsia="en"/>
        </w:rPr>
        <w:lastRenderedPageBreak/>
        <w:t>Contract – we have to collect or use the information so we can enter into or carry out a contract with you. All of your data protection rights may apply except the right to object.</w:t>
      </w:r>
    </w:p>
    <w:p w14:paraId="02C6705F" w14:textId="77777777" w:rsidR="00A77B3E" w:rsidRDefault="00000000">
      <w:pPr>
        <w:pStyle w:val="any"/>
        <w:numPr>
          <w:ilvl w:val="0"/>
          <w:numId w:val="87"/>
        </w:numPr>
        <w:spacing w:line="342" w:lineRule="atLeast"/>
        <w:ind w:left="600"/>
        <w:rPr>
          <w:sz w:val="23"/>
          <w:szCs w:val="23"/>
          <w:lang w:val="en" w:eastAsia="en"/>
        </w:rPr>
      </w:pPr>
      <w:r>
        <w:rPr>
          <w:sz w:val="23"/>
          <w:szCs w:val="23"/>
          <w:lang w:val="en" w:eastAsia="en"/>
        </w:rPr>
        <w:t>Legal obligation – we have to collect or use your information so we can comply with the law. All of your data protection rights may apply, except the right to erasure, the right to object and the right to data portability.</w:t>
      </w:r>
    </w:p>
    <w:p w14:paraId="11D1A5C3" w14:textId="77777777" w:rsidR="00A77B3E" w:rsidRDefault="00000000">
      <w:pPr>
        <w:pStyle w:val="any"/>
        <w:numPr>
          <w:ilvl w:val="0"/>
          <w:numId w:val="88"/>
        </w:numPr>
        <w:spacing w:after="240" w:line="342" w:lineRule="atLeast"/>
        <w:ind w:left="600"/>
        <w:rPr>
          <w:sz w:val="23"/>
          <w:szCs w:val="23"/>
          <w:lang w:val="en" w:eastAsia="en"/>
        </w:rPr>
      </w:pPr>
      <w:proofErr w:type="spellStart"/>
      <w:r>
        <w:rPr>
          <w:sz w:val="23"/>
          <w:szCs w:val="23"/>
          <w:lang w:val="en" w:eastAsia="en"/>
        </w:rPr>
        <w:t>Recognised</w:t>
      </w:r>
      <w:proofErr w:type="spellEnd"/>
      <w:r>
        <w:rPr>
          <w:sz w:val="23"/>
          <w:szCs w:val="23"/>
          <w:lang w:val="en" w:eastAsia="en"/>
        </w:rPr>
        <w:t xml:space="preserve"> legitimate interests - our pre-approved purpose for collecting or using personal information for dealing with queries, complaints or claims are:</w:t>
      </w:r>
    </w:p>
    <w:p w14:paraId="32D0D4A1" w14:textId="77777777" w:rsidR="00A77B3E" w:rsidRDefault="00000000">
      <w:pPr>
        <w:pStyle w:val="prosenth-last-child1"/>
        <w:pBdr>
          <w:left w:val="none" w:sz="0" w:space="30" w:color="auto"/>
        </w:pBdr>
        <w:spacing w:before="240" w:line="342" w:lineRule="atLeast"/>
        <w:ind w:left="600"/>
        <w:rPr>
          <w:sz w:val="23"/>
          <w:szCs w:val="23"/>
          <w:lang w:val="en" w:eastAsia="en"/>
        </w:rPr>
      </w:pPr>
      <w:r>
        <w:rPr>
          <w:sz w:val="23"/>
          <w:szCs w:val="23"/>
          <w:lang w:val="en" w:eastAsia="en"/>
        </w:rPr>
        <w:t xml:space="preserve">We need to share personal information with a public authority or another </w:t>
      </w:r>
      <w:proofErr w:type="spellStart"/>
      <w:r>
        <w:rPr>
          <w:sz w:val="23"/>
          <w:szCs w:val="23"/>
          <w:lang w:val="en" w:eastAsia="en"/>
        </w:rPr>
        <w:t>organisation</w:t>
      </w:r>
      <w:proofErr w:type="spellEnd"/>
      <w:r>
        <w:rPr>
          <w:sz w:val="23"/>
          <w:szCs w:val="23"/>
          <w:lang w:val="en" w:eastAsia="en"/>
        </w:rPr>
        <w:t xml:space="preserve"> because they need it for their public tasks or official functions (the ‘public task disclosure response condition’)., We need to safeguard national security, protect public security, or for </w:t>
      </w:r>
      <w:proofErr w:type="spellStart"/>
      <w:r>
        <w:rPr>
          <w:sz w:val="23"/>
          <w:szCs w:val="23"/>
          <w:lang w:val="en" w:eastAsia="en"/>
        </w:rPr>
        <w:t>defence</w:t>
      </w:r>
      <w:proofErr w:type="spellEnd"/>
      <w:r>
        <w:rPr>
          <w:sz w:val="23"/>
          <w:szCs w:val="23"/>
          <w:lang w:val="en" w:eastAsia="en"/>
        </w:rPr>
        <w:t xml:space="preserve"> reasons (the ‘national security, public security and </w:t>
      </w:r>
      <w:proofErr w:type="spellStart"/>
      <w:r>
        <w:rPr>
          <w:sz w:val="23"/>
          <w:szCs w:val="23"/>
          <w:lang w:val="en" w:eastAsia="en"/>
        </w:rPr>
        <w:t>defence</w:t>
      </w:r>
      <w:proofErr w:type="spellEnd"/>
      <w:r>
        <w:rPr>
          <w:sz w:val="23"/>
          <w:szCs w:val="23"/>
          <w:lang w:val="en" w:eastAsia="en"/>
        </w:rPr>
        <w:t xml:space="preserve"> condition’)., We need to respond to, or deal with, an emergency event or situation (the ‘emergencies condition’)., We need to prevent, detect, or investigate a crime, including the apprehension and prosecution of offenders (the ‘crime condition’)., We need to protect the physical, mental or emotional well-being of people who need extra support, or to protect them from harm or neglect (the ‘safeguarding condition’).</w:t>
      </w:r>
    </w:p>
    <w:p w14:paraId="1079E41B" w14:textId="77777777" w:rsidR="00A77B3E" w:rsidRDefault="00000000">
      <w:pPr>
        <w:pStyle w:val="any"/>
        <w:numPr>
          <w:ilvl w:val="0"/>
          <w:numId w:val="89"/>
        </w:numPr>
        <w:spacing w:line="342" w:lineRule="atLeast"/>
        <w:ind w:left="600"/>
        <w:rPr>
          <w:sz w:val="23"/>
          <w:szCs w:val="23"/>
          <w:lang w:val="en" w:eastAsia="en"/>
        </w:rPr>
      </w:pPr>
      <w:r>
        <w:rPr>
          <w:sz w:val="23"/>
          <w:szCs w:val="23"/>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2F309B74" w14:textId="77777777" w:rsidR="00A77B3E" w:rsidRDefault="00000000">
      <w:pPr>
        <w:pStyle w:val="any"/>
        <w:numPr>
          <w:ilvl w:val="0"/>
          <w:numId w:val="90"/>
        </w:numPr>
        <w:spacing w:line="342" w:lineRule="atLeast"/>
        <w:ind w:left="600"/>
        <w:rPr>
          <w:sz w:val="23"/>
          <w:szCs w:val="23"/>
          <w:lang w:val="en" w:eastAsia="en"/>
        </w:rPr>
      </w:pPr>
      <w:r>
        <w:rPr>
          <w:sz w:val="23"/>
          <w:szCs w:val="23"/>
          <w:lang w:val="en" w:eastAsia="en"/>
        </w:rPr>
        <w:t xml:space="preserve">Public task – we have to collect or use your information to carry out a task laid down in law, which the law intends to be performed by an </w:t>
      </w:r>
      <w:proofErr w:type="spellStart"/>
      <w:r>
        <w:rPr>
          <w:sz w:val="23"/>
          <w:szCs w:val="23"/>
          <w:lang w:val="en" w:eastAsia="en"/>
        </w:rPr>
        <w:t>organisation</w:t>
      </w:r>
      <w:proofErr w:type="spellEnd"/>
      <w:r>
        <w:rPr>
          <w:sz w:val="23"/>
          <w:szCs w:val="23"/>
          <w:lang w:val="en" w:eastAsia="en"/>
        </w:rPr>
        <w:t xml:space="preserve"> such as ours. All of your data protection rights may apply, except the right to erasure and the right to portability.</w:t>
      </w:r>
    </w:p>
    <w:p w14:paraId="76C87B18"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3" w:name="infofrom"/>
      <w:bookmarkEnd w:id="3"/>
      <w:r>
        <w:rPr>
          <w:rFonts w:ascii="Georgia" w:eastAsia="Georgia" w:hAnsi="Georgia" w:cs="Georgia"/>
          <w:sz w:val="34"/>
          <w:szCs w:val="34"/>
          <w:lang w:val="en" w:eastAsia="en"/>
        </w:rPr>
        <w:t>Where we get personal information from</w:t>
      </w:r>
    </w:p>
    <w:p w14:paraId="04272C47" w14:textId="77777777" w:rsidR="00A77B3E" w:rsidRDefault="00000000">
      <w:pPr>
        <w:pStyle w:val="any"/>
        <w:numPr>
          <w:ilvl w:val="0"/>
          <w:numId w:val="91"/>
        </w:numPr>
        <w:spacing w:line="342" w:lineRule="atLeast"/>
        <w:ind w:left="600"/>
        <w:rPr>
          <w:sz w:val="23"/>
          <w:szCs w:val="23"/>
          <w:lang w:val="en" w:eastAsia="en"/>
        </w:rPr>
      </w:pPr>
      <w:r>
        <w:rPr>
          <w:sz w:val="23"/>
          <w:szCs w:val="23"/>
          <w:lang w:val="en" w:eastAsia="en"/>
        </w:rPr>
        <w:t>Directly from you</w:t>
      </w:r>
    </w:p>
    <w:p w14:paraId="6DDA4A46" w14:textId="77777777" w:rsidR="00A77B3E" w:rsidRDefault="00000000">
      <w:pPr>
        <w:pStyle w:val="any"/>
        <w:numPr>
          <w:ilvl w:val="0"/>
          <w:numId w:val="92"/>
        </w:numPr>
        <w:spacing w:line="342" w:lineRule="atLeast"/>
        <w:ind w:left="600"/>
        <w:rPr>
          <w:sz w:val="23"/>
          <w:szCs w:val="23"/>
          <w:lang w:val="en" w:eastAsia="en"/>
        </w:rPr>
      </w:pPr>
      <w:r>
        <w:rPr>
          <w:sz w:val="23"/>
          <w:szCs w:val="23"/>
          <w:lang w:val="en" w:eastAsia="en"/>
        </w:rPr>
        <w:t>CCTV footage or other recordings</w:t>
      </w:r>
    </w:p>
    <w:p w14:paraId="6A605F41" w14:textId="77777777" w:rsidR="00A77B3E" w:rsidRDefault="00000000">
      <w:pPr>
        <w:pStyle w:val="any"/>
        <w:numPr>
          <w:ilvl w:val="0"/>
          <w:numId w:val="93"/>
        </w:numPr>
        <w:spacing w:line="342" w:lineRule="atLeast"/>
        <w:ind w:left="600"/>
        <w:rPr>
          <w:sz w:val="23"/>
          <w:szCs w:val="23"/>
          <w:lang w:val="en" w:eastAsia="en"/>
        </w:rPr>
      </w:pPr>
      <w:r>
        <w:rPr>
          <w:sz w:val="23"/>
          <w:szCs w:val="23"/>
          <w:lang w:val="en" w:eastAsia="en"/>
        </w:rPr>
        <w:t>Providers of marketing lists and other personal information</w:t>
      </w:r>
    </w:p>
    <w:p w14:paraId="0E333C53" w14:textId="77777777" w:rsidR="00A77B3E" w:rsidRDefault="00000000">
      <w:pPr>
        <w:pStyle w:val="any"/>
        <w:numPr>
          <w:ilvl w:val="0"/>
          <w:numId w:val="94"/>
        </w:numPr>
        <w:spacing w:line="342" w:lineRule="atLeast"/>
        <w:ind w:left="600"/>
        <w:rPr>
          <w:sz w:val="23"/>
          <w:szCs w:val="23"/>
          <w:lang w:val="en" w:eastAsia="en"/>
        </w:rPr>
      </w:pPr>
      <w:r>
        <w:rPr>
          <w:sz w:val="23"/>
          <w:szCs w:val="23"/>
          <w:lang w:val="en" w:eastAsia="en"/>
        </w:rPr>
        <w:t>Suppliers and service providers</w:t>
      </w:r>
    </w:p>
    <w:p w14:paraId="5E9DEB5B"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4" w:name="retention"/>
      <w:bookmarkEnd w:id="4"/>
      <w:r>
        <w:rPr>
          <w:rFonts w:ascii="Georgia" w:eastAsia="Georgia" w:hAnsi="Georgia" w:cs="Georgia"/>
          <w:sz w:val="34"/>
          <w:szCs w:val="34"/>
          <w:lang w:val="en" w:eastAsia="en"/>
        </w:rPr>
        <w:t>How long we keep information</w:t>
      </w:r>
    </w:p>
    <w:p w14:paraId="642DD62F" w14:textId="4B5B5985" w:rsidR="00A77B3E" w:rsidRDefault="0091759A" w:rsidP="00BC5829">
      <w:pPr>
        <w:pStyle w:val="prosenth-child1"/>
        <w:spacing w:after="240" w:line="342" w:lineRule="atLeast"/>
        <w:rPr>
          <w:sz w:val="23"/>
          <w:szCs w:val="23"/>
          <w:lang w:val="en" w:eastAsia="en"/>
        </w:rPr>
      </w:pPr>
      <w:r>
        <w:rPr>
          <w:sz w:val="23"/>
          <w:szCs w:val="23"/>
          <w:lang w:val="en" w:eastAsia="en"/>
        </w:rPr>
        <w:t>Personal information will be held only as long as it is need</w:t>
      </w:r>
    </w:p>
    <w:p w14:paraId="4D7EC41B" w14:textId="77777777" w:rsidR="00A77B3E" w:rsidRDefault="00000000">
      <w:pPr>
        <w:pStyle w:val="prosenth-child1"/>
        <w:spacing w:line="428" w:lineRule="atLeast"/>
        <w:outlineLvl w:val="1"/>
        <w:rPr>
          <w:rFonts w:ascii="Georgia" w:eastAsia="Georgia" w:hAnsi="Georgia" w:cs="Georgia"/>
          <w:sz w:val="34"/>
          <w:szCs w:val="34"/>
          <w:lang w:val="en" w:eastAsia="en"/>
        </w:rPr>
      </w:pPr>
      <w:bookmarkStart w:id="5" w:name="share"/>
      <w:bookmarkEnd w:id="5"/>
      <w:r>
        <w:rPr>
          <w:rFonts w:ascii="Georgia" w:eastAsia="Georgia" w:hAnsi="Georgia" w:cs="Georgia"/>
          <w:sz w:val="34"/>
          <w:szCs w:val="34"/>
          <w:lang w:val="en" w:eastAsia="en"/>
        </w:rPr>
        <w:t>Who we share information with</w:t>
      </w:r>
    </w:p>
    <w:p w14:paraId="13362364" w14:textId="77777777" w:rsidR="00A77B3E" w:rsidRDefault="00000000">
      <w:pPr>
        <w:pStyle w:val="Heading3"/>
        <w:spacing w:before="0" w:after="0" w:line="375" w:lineRule="atLeast"/>
        <w:rPr>
          <w:rFonts w:ascii="Georgia" w:eastAsia="Georgia" w:hAnsi="Georgia" w:cs="Georgia"/>
          <w:sz w:val="30"/>
          <w:szCs w:val="30"/>
          <w:lang w:val="en" w:eastAsia="en"/>
        </w:rPr>
      </w:pPr>
      <w:r>
        <w:rPr>
          <w:rFonts w:ascii="Georgia" w:eastAsia="Georgia" w:hAnsi="Georgia" w:cs="Georgia"/>
          <w:sz w:val="30"/>
          <w:szCs w:val="30"/>
          <w:lang w:val="en" w:eastAsia="en"/>
        </w:rPr>
        <w:t>[Joint data controllers]</w:t>
      </w:r>
    </w:p>
    <w:p w14:paraId="3CDA03FF" w14:textId="36DCB0AC" w:rsidR="00A77B3E" w:rsidRDefault="00000000" w:rsidP="00BC5829">
      <w:pPr>
        <w:pStyle w:val="p"/>
        <w:spacing w:after="240" w:line="342" w:lineRule="atLeast"/>
        <w:rPr>
          <w:sz w:val="23"/>
          <w:szCs w:val="23"/>
          <w:lang w:val="en" w:eastAsia="en"/>
        </w:rPr>
      </w:pPr>
      <w:r>
        <w:rPr>
          <w:sz w:val="23"/>
          <w:szCs w:val="23"/>
          <w:lang w:val="en" w:eastAsia="en"/>
        </w:rPr>
        <w:t>[Insert information about joint controllers here if necessary.]</w:t>
      </w:r>
    </w:p>
    <w:p w14:paraId="12D82634" w14:textId="77777777" w:rsidR="00A77B3E" w:rsidRDefault="00000000">
      <w:pPr>
        <w:pStyle w:val="prosenth-child1"/>
        <w:spacing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Others we share personal information with</w:t>
      </w:r>
    </w:p>
    <w:p w14:paraId="093E6732" w14:textId="77777777" w:rsidR="00A77B3E" w:rsidRDefault="00000000">
      <w:pPr>
        <w:pStyle w:val="any"/>
        <w:numPr>
          <w:ilvl w:val="0"/>
          <w:numId w:val="95"/>
        </w:numPr>
        <w:spacing w:line="342" w:lineRule="atLeast"/>
        <w:ind w:left="600"/>
        <w:rPr>
          <w:sz w:val="23"/>
          <w:szCs w:val="23"/>
          <w:lang w:val="en" w:eastAsia="en"/>
        </w:rPr>
      </w:pPr>
      <w:r>
        <w:rPr>
          <w:sz w:val="23"/>
          <w:szCs w:val="23"/>
          <w:lang w:val="en" w:eastAsia="en"/>
        </w:rPr>
        <w:t>Insurance companies</w:t>
      </w:r>
    </w:p>
    <w:p w14:paraId="3A099586" w14:textId="77777777" w:rsidR="00A77B3E" w:rsidRDefault="00000000">
      <w:pPr>
        <w:pStyle w:val="any"/>
        <w:numPr>
          <w:ilvl w:val="0"/>
          <w:numId w:val="96"/>
        </w:numPr>
        <w:spacing w:line="342" w:lineRule="atLeast"/>
        <w:ind w:left="600"/>
        <w:rPr>
          <w:sz w:val="23"/>
          <w:szCs w:val="23"/>
          <w:lang w:val="en" w:eastAsia="en"/>
        </w:rPr>
      </w:pPr>
      <w:proofErr w:type="spellStart"/>
      <w:r>
        <w:rPr>
          <w:sz w:val="23"/>
          <w:szCs w:val="23"/>
          <w:lang w:val="en" w:eastAsia="en"/>
        </w:rPr>
        <w:t>Organisations</w:t>
      </w:r>
      <w:proofErr w:type="spellEnd"/>
      <w:r>
        <w:rPr>
          <w:sz w:val="23"/>
          <w:szCs w:val="23"/>
          <w:lang w:val="en" w:eastAsia="en"/>
        </w:rPr>
        <w:t xml:space="preserve"> we need to share information with for safeguarding reasons</w:t>
      </w:r>
    </w:p>
    <w:p w14:paraId="1CB9FD8A" w14:textId="77777777" w:rsidR="00A77B3E" w:rsidRDefault="00000000">
      <w:pPr>
        <w:pStyle w:val="any"/>
        <w:numPr>
          <w:ilvl w:val="0"/>
          <w:numId w:val="97"/>
        </w:numPr>
        <w:spacing w:line="342" w:lineRule="atLeast"/>
        <w:ind w:left="600"/>
        <w:rPr>
          <w:sz w:val="23"/>
          <w:szCs w:val="23"/>
          <w:lang w:val="en" w:eastAsia="en"/>
        </w:rPr>
      </w:pPr>
      <w:r>
        <w:rPr>
          <w:sz w:val="23"/>
          <w:szCs w:val="23"/>
          <w:lang w:val="en" w:eastAsia="en"/>
        </w:rPr>
        <w:t>Professional or legal advisors</w:t>
      </w:r>
    </w:p>
    <w:p w14:paraId="26405207" w14:textId="77777777" w:rsidR="00A77B3E" w:rsidRDefault="00000000">
      <w:pPr>
        <w:pStyle w:val="any"/>
        <w:numPr>
          <w:ilvl w:val="0"/>
          <w:numId w:val="98"/>
        </w:numPr>
        <w:spacing w:line="342" w:lineRule="atLeast"/>
        <w:ind w:left="600"/>
        <w:rPr>
          <w:sz w:val="23"/>
          <w:szCs w:val="23"/>
          <w:lang w:val="en" w:eastAsia="en"/>
        </w:rPr>
      </w:pPr>
      <w:r>
        <w:rPr>
          <w:sz w:val="23"/>
          <w:szCs w:val="23"/>
          <w:lang w:val="en" w:eastAsia="en"/>
        </w:rPr>
        <w:lastRenderedPageBreak/>
        <w:t>Financial or fraud investigation authorities</w:t>
      </w:r>
    </w:p>
    <w:p w14:paraId="0C97A78B" w14:textId="77777777" w:rsidR="00A77B3E" w:rsidRDefault="00000000">
      <w:pPr>
        <w:pStyle w:val="any"/>
        <w:numPr>
          <w:ilvl w:val="0"/>
          <w:numId w:val="99"/>
        </w:numPr>
        <w:spacing w:line="342" w:lineRule="atLeast"/>
        <w:ind w:left="600"/>
        <w:rPr>
          <w:sz w:val="23"/>
          <w:szCs w:val="23"/>
          <w:lang w:val="en" w:eastAsia="en"/>
        </w:rPr>
      </w:pPr>
      <w:r>
        <w:rPr>
          <w:sz w:val="23"/>
          <w:szCs w:val="23"/>
          <w:lang w:val="en" w:eastAsia="en"/>
        </w:rPr>
        <w:t>Relevant regulatory authorities</w:t>
      </w:r>
    </w:p>
    <w:p w14:paraId="31034089" w14:textId="77777777" w:rsidR="00A77B3E" w:rsidRDefault="00000000">
      <w:pPr>
        <w:pStyle w:val="any"/>
        <w:numPr>
          <w:ilvl w:val="0"/>
          <w:numId w:val="100"/>
        </w:numPr>
        <w:spacing w:line="342" w:lineRule="atLeast"/>
        <w:ind w:left="600"/>
        <w:rPr>
          <w:sz w:val="23"/>
          <w:szCs w:val="23"/>
          <w:lang w:val="en" w:eastAsia="en"/>
        </w:rPr>
      </w:pPr>
      <w:r>
        <w:rPr>
          <w:sz w:val="23"/>
          <w:szCs w:val="23"/>
          <w:lang w:val="en" w:eastAsia="en"/>
        </w:rPr>
        <w:t>Warranty and guarantee providers</w:t>
      </w:r>
    </w:p>
    <w:p w14:paraId="64CF94B8" w14:textId="77777777" w:rsidR="00A77B3E" w:rsidRDefault="00000000">
      <w:pPr>
        <w:pStyle w:val="any"/>
        <w:numPr>
          <w:ilvl w:val="0"/>
          <w:numId w:val="101"/>
        </w:numPr>
        <w:spacing w:line="342" w:lineRule="atLeast"/>
        <w:ind w:left="600"/>
        <w:rPr>
          <w:sz w:val="23"/>
          <w:szCs w:val="23"/>
          <w:lang w:val="en" w:eastAsia="en"/>
        </w:rPr>
      </w:pPr>
      <w:r>
        <w:rPr>
          <w:sz w:val="23"/>
          <w:szCs w:val="23"/>
          <w:lang w:val="en" w:eastAsia="en"/>
        </w:rPr>
        <w:t>Professional consultants</w:t>
      </w:r>
    </w:p>
    <w:p w14:paraId="0A894597" w14:textId="77777777" w:rsidR="00A77B3E" w:rsidRDefault="00000000">
      <w:pPr>
        <w:pStyle w:val="any"/>
        <w:numPr>
          <w:ilvl w:val="0"/>
          <w:numId w:val="102"/>
        </w:numPr>
        <w:spacing w:line="342" w:lineRule="atLeast"/>
        <w:ind w:left="600"/>
        <w:rPr>
          <w:sz w:val="23"/>
          <w:szCs w:val="23"/>
          <w:lang w:val="en" w:eastAsia="en"/>
        </w:rPr>
      </w:pPr>
      <w:proofErr w:type="spellStart"/>
      <w:r>
        <w:rPr>
          <w:sz w:val="23"/>
          <w:szCs w:val="23"/>
          <w:lang w:val="en" w:eastAsia="en"/>
        </w:rPr>
        <w:t>Organisations</w:t>
      </w:r>
      <w:proofErr w:type="spellEnd"/>
      <w:r>
        <w:rPr>
          <w:sz w:val="23"/>
          <w:szCs w:val="23"/>
          <w:lang w:val="en" w:eastAsia="en"/>
        </w:rPr>
        <w:t xml:space="preserve"> we’re legally obliged to share personal information with</w:t>
      </w:r>
    </w:p>
    <w:p w14:paraId="4F3F772A" w14:textId="77777777" w:rsidR="00A77B3E" w:rsidRDefault="00000000">
      <w:pPr>
        <w:pStyle w:val="any"/>
        <w:numPr>
          <w:ilvl w:val="0"/>
          <w:numId w:val="103"/>
        </w:numPr>
        <w:spacing w:line="342" w:lineRule="atLeast"/>
        <w:ind w:left="600"/>
        <w:rPr>
          <w:sz w:val="23"/>
          <w:szCs w:val="23"/>
          <w:lang w:val="en" w:eastAsia="en"/>
        </w:rPr>
      </w:pPr>
      <w:r>
        <w:rPr>
          <w:sz w:val="23"/>
          <w:szCs w:val="23"/>
          <w:lang w:val="en" w:eastAsia="en"/>
        </w:rPr>
        <w:t>Emergency services</w:t>
      </w:r>
    </w:p>
    <w:p w14:paraId="50CB60C5" w14:textId="77777777" w:rsidR="00A77B3E" w:rsidRDefault="00000000">
      <w:pPr>
        <w:pStyle w:val="any"/>
        <w:numPr>
          <w:ilvl w:val="0"/>
          <w:numId w:val="104"/>
        </w:numPr>
        <w:spacing w:line="342" w:lineRule="atLeast"/>
        <w:ind w:left="600"/>
        <w:rPr>
          <w:sz w:val="23"/>
          <w:szCs w:val="23"/>
          <w:lang w:val="en" w:eastAsia="en"/>
        </w:rPr>
      </w:pPr>
      <w:r>
        <w:rPr>
          <w:sz w:val="23"/>
          <w:szCs w:val="23"/>
          <w:lang w:val="en" w:eastAsia="en"/>
        </w:rPr>
        <w:t>Debt collection agencies</w:t>
      </w:r>
    </w:p>
    <w:p w14:paraId="254C4F98" w14:textId="77777777" w:rsidR="00A77B3E" w:rsidRDefault="00000000">
      <w:pPr>
        <w:pStyle w:val="any"/>
        <w:numPr>
          <w:ilvl w:val="0"/>
          <w:numId w:val="105"/>
        </w:numPr>
        <w:spacing w:line="342" w:lineRule="atLeast"/>
        <w:ind w:left="600"/>
        <w:rPr>
          <w:sz w:val="23"/>
          <w:szCs w:val="23"/>
          <w:lang w:val="en" w:eastAsia="en"/>
        </w:rPr>
      </w:pPr>
      <w:r>
        <w:rPr>
          <w:sz w:val="23"/>
          <w:szCs w:val="23"/>
          <w:lang w:val="en" w:eastAsia="en"/>
        </w:rPr>
        <w:t>Suppliers and service providers</w:t>
      </w:r>
    </w:p>
    <w:p w14:paraId="7B962E84" w14:textId="77777777" w:rsidR="00A77B3E" w:rsidRDefault="00000000">
      <w:pPr>
        <w:pStyle w:val="prosenth-child1"/>
        <w:spacing w:after="240"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How to complain</w:t>
      </w:r>
    </w:p>
    <w:p w14:paraId="4B8375EA" w14:textId="77777777" w:rsidR="00A77B3E" w:rsidRDefault="00000000">
      <w:pPr>
        <w:pStyle w:val="prosenth-last-child1"/>
        <w:spacing w:before="240" w:after="240" w:line="342" w:lineRule="atLeast"/>
        <w:rPr>
          <w:sz w:val="23"/>
          <w:szCs w:val="23"/>
          <w:lang w:val="en" w:eastAsia="en"/>
        </w:rPr>
      </w:pPr>
      <w:r>
        <w:rPr>
          <w:sz w:val="23"/>
          <w:szCs w:val="23"/>
          <w:lang w:val="en" w:eastAsia="en"/>
        </w:rPr>
        <w:t>If you have any concerns about our use of your personal information, you can make a data protection complaint to us:</w:t>
      </w:r>
    </w:p>
    <w:p w14:paraId="0D4F6482" w14:textId="77777777" w:rsidR="00A77B3E" w:rsidRDefault="00000000">
      <w:pPr>
        <w:pStyle w:val="prosenth-child1"/>
        <w:spacing w:before="240" w:after="240" w:line="342" w:lineRule="atLeast"/>
        <w:rPr>
          <w:sz w:val="23"/>
          <w:szCs w:val="23"/>
          <w:lang w:val="en" w:eastAsia="en"/>
        </w:rPr>
      </w:pPr>
      <w:r>
        <w:rPr>
          <w:rStyle w:val="Strong1"/>
          <w:sz w:val="23"/>
          <w:szCs w:val="23"/>
          <w:lang w:val="en" w:eastAsia="en"/>
        </w:rPr>
        <w:t>Email:</w:t>
      </w:r>
      <w:r>
        <w:rPr>
          <w:sz w:val="23"/>
          <w:szCs w:val="23"/>
          <w:lang w:val="en" w:eastAsia="en"/>
        </w:rPr>
        <w:t xml:space="preserve"> jlharry.ltd@gmail.com</w:t>
      </w:r>
    </w:p>
    <w:p w14:paraId="39CF822E" w14:textId="77777777" w:rsidR="00A77B3E" w:rsidRDefault="00000000">
      <w:pPr>
        <w:pStyle w:val="prosenth-child1"/>
        <w:spacing w:before="240" w:after="240" w:line="342" w:lineRule="atLeast"/>
        <w:rPr>
          <w:sz w:val="23"/>
          <w:szCs w:val="23"/>
          <w:lang w:val="en" w:eastAsia="en"/>
        </w:rPr>
      </w:pPr>
      <w:r>
        <w:rPr>
          <w:rStyle w:val="Strong1"/>
          <w:sz w:val="23"/>
          <w:szCs w:val="23"/>
          <w:lang w:val="en" w:eastAsia="en"/>
        </w:rPr>
        <w:t xml:space="preserve">Telephone: </w:t>
      </w:r>
      <w:r>
        <w:rPr>
          <w:sz w:val="23"/>
          <w:szCs w:val="23"/>
          <w:lang w:val="en" w:eastAsia="en"/>
        </w:rPr>
        <w:t>07838113595</w:t>
      </w:r>
    </w:p>
    <w:p w14:paraId="68C1E5F7" w14:textId="77777777" w:rsidR="00A77B3E" w:rsidRDefault="00000000">
      <w:pPr>
        <w:pStyle w:val="prosenth-child1"/>
        <w:spacing w:before="240" w:after="240" w:line="342" w:lineRule="atLeast"/>
        <w:rPr>
          <w:sz w:val="23"/>
          <w:szCs w:val="23"/>
          <w:lang w:val="en" w:eastAsia="en"/>
        </w:rPr>
      </w:pPr>
      <w:r>
        <w:rPr>
          <w:rStyle w:val="Strong1"/>
          <w:sz w:val="23"/>
          <w:szCs w:val="23"/>
          <w:lang w:val="en" w:eastAsia="en"/>
        </w:rPr>
        <w:t>Post:</w:t>
      </w:r>
      <w:r>
        <w:rPr>
          <w:sz w:val="23"/>
          <w:szCs w:val="23"/>
          <w:lang w:val="en" w:eastAsia="en"/>
        </w:rPr>
        <w:t xml:space="preserve"> 2 DALMENY CLOSE HA0 2EU</w:t>
      </w:r>
    </w:p>
    <w:p w14:paraId="71A02AF7" w14:textId="77777777" w:rsidR="00A77B3E" w:rsidRDefault="00000000">
      <w:pPr>
        <w:pStyle w:val="prosenth-child1"/>
        <w:spacing w:before="240" w:after="240" w:line="342" w:lineRule="atLeast"/>
        <w:rPr>
          <w:sz w:val="23"/>
          <w:szCs w:val="23"/>
          <w:lang w:val="en" w:eastAsia="en"/>
        </w:rPr>
      </w:pPr>
      <w:r>
        <w:rPr>
          <w:sz w:val="23"/>
          <w:szCs w:val="23"/>
          <w:lang w:val="en" w:eastAsia="en"/>
        </w:rPr>
        <w:t>If you remain unhappy with how we’ve used your data after raising a complaint with us, you can also complain to the ICO. </w:t>
      </w:r>
    </w:p>
    <w:p w14:paraId="289D37B3" w14:textId="77777777" w:rsidR="00A77B3E" w:rsidRDefault="00000000">
      <w:pPr>
        <w:pStyle w:val="proseany"/>
        <w:spacing w:before="240" w:after="240" w:line="342" w:lineRule="atLeast"/>
        <w:rPr>
          <w:sz w:val="23"/>
          <w:szCs w:val="23"/>
          <w:lang w:val="en" w:eastAsia="en"/>
        </w:rPr>
      </w:pPr>
      <w:r>
        <w:rPr>
          <w:sz w:val="23"/>
          <w:szCs w:val="23"/>
          <w:lang w:val="en" w:eastAsia="en"/>
        </w:rPr>
        <w:t>The ICO’s address:</w:t>
      </w:r>
    </w:p>
    <w:p w14:paraId="326E8C25" w14:textId="77777777" w:rsidR="00A77B3E" w:rsidRDefault="00000000">
      <w:pPr>
        <w:pStyle w:val="proseany"/>
        <w:spacing w:before="240" w:after="240" w:line="342" w:lineRule="atLeast"/>
        <w:rPr>
          <w:sz w:val="23"/>
          <w:szCs w:val="23"/>
          <w:lang w:val="en" w:eastAsia="en"/>
        </w:rPr>
      </w:pPr>
      <w:r>
        <w:rPr>
          <w:sz w:val="23"/>
          <w:szCs w:val="23"/>
          <w:lang w:val="en" w:eastAsia="en"/>
        </w:rPr>
        <w:t>Information Commissioner’s Office</w:t>
      </w:r>
      <w:r>
        <w:rPr>
          <w:sz w:val="23"/>
          <w:szCs w:val="23"/>
          <w:lang w:val="en" w:eastAsia="en"/>
        </w:rPr>
        <w:br/>
        <w:t>Wycliffe House</w:t>
      </w:r>
      <w:r>
        <w:rPr>
          <w:sz w:val="23"/>
          <w:szCs w:val="23"/>
          <w:lang w:val="en" w:eastAsia="en"/>
        </w:rPr>
        <w:br/>
        <w:t>Water Lane</w:t>
      </w:r>
      <w:r>
        <w:rPr>
          <w:sz w:val="23"/>
          <w:szCs w:val="23"/>
          <w:lang w:val="en" w:eastAsia="en"/>
        </w:rPr>
        <w:br/>
        <w:t>Wilmslow</w:t>
      </w:r>
      <w:r>
        <w:rPr>
          <w:sz w:val="23"/>
          <w:szCs w:val="23"/>
          <w:lang w:val="en" w:eastAsia="en"/>
        </w:rPr>
        <w:br/>
        <w:t>Cheshire</w:t>
      </w:r>
      <w:r>
        <w:rPr>
          <w:sz w:val="23"/>
          <w:szCs w:val="23"/>
          <w:lang w:val="en" w:eastAsia="en"/>
        </w:rPr>
        <w:br/>
        <w:t>SK9 5AF</w:t>
      </w:r>
    </w:p>
    <w:p w14:paraId="5603312B" w14:textId="77777777" w:rsidR="00A77B3E" w:rsidRDefault="00000000">
      <w:pPr>
        <w:pStyle w:val="prosenth-last-child1"/>
        <w:spacing w:before="240" w:after="240" w:line="342" w:lineRule="atLeast"/>
        <w:rPr>
          <w:sz w:val="23"/>
          <w:szCs w:val="23"/>
          <w:lang w:val="en" w:eastAsia="en"/>
        </w:rPr>
      </w:pPr>
      <w:r>
        <w:rPr>
          <w:sz w:val="23"/>
          <w:szCs w:val="23"/>
          <w:lang w:val="en" w:eastAsia="en"/>
        </w:rPr>
        <w:t xml:space="preserve">Helpline number: 0303 123 1113 </w:t>
      </w:r>
      <w:r>
        <w:rPr>
          <w:sz w:val="23"/>
          <w:szCs w:val="23"/>
          <w:lang w:val="en" w:eastAsia="en"/>
        </w:rPr>
        <w:br/>
        <w:t>Website: https://www.ico.org.uk/make-a-complaint</w:t>
      </w:r>
    </w:p>
    <w:p w14:paraId="538234A2" w14:textId="77777777" w:rsidR="00A77B3E" w:rsidRDefault="00A77B3E"/>
    <w:sectPr w:rsidR="00A77B3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0F329" w14:textId="77777777" w:rsidR="00FC2E7B" w:rsidRDefault="00FC2E7B">
      <w:r>
        <w:separator/>
      </w:r>
    </w:p>
  </w:endnote>
  <w:endnote w:type="continuationSeparator" w:id="0">
    <w:p w14:paraId="3302D900" w14:textId="77777777" w:rsidR="00FC2E7B" w:rsidRDefault="00FC2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0F8C" w14:textId="77777777" w:rsidR="003E0375" w:rsidRDefault="00000000">
    <w:pPr>
      <w:tabs>
        <w:tab w:val="right" w:pos="9026"/>
      </w:tabs>
      <w:rPr>
        <w:rFonts w:ascii="Verdana" w:eastAsia="Verdana" w:hAnsi="Verdana" w:cs="Verdana"/>
        <w:color w:val="808080"/>
        <w:sz w:val="20"/>
      </w:rPr>
    </w:pPr>
    <w:r>
      <w:rPr>
        <w:rFonts w:ascii="Verdana" w:eastAsia="Verdana" w:hAnsi="Verdana" w:cs="Verdana"/>
        <w:color w:val="808080"/>
        <w:sz w:val="20"/>
      </w:rPr>
      <w:t>16 July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E862" w14:textId="77777777" w:rsidR="00FC2E7B" w:rsidRDefault="00FC2E7B">
      <w:r>
        <w:separator/>
      </w:r>
    </w:p>
  </w:footnote>
  <w:footnote w:type="continuationSeparator" w:id="0">
    <w:p w14:paraId="0455B3FE" w14:textId="77777777" w:rsidR="00FC2E7B" w:rsidRDefault="00FC2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AE487A80">
      <w:start w:val="1"/>
      <w:numFmt w:val="bullet"/>
      <w:lvlText w:val=""/>
      <w:lvlJc w:val="left"/>
      <w:pPr>
        <w:ind w:left="720" w:hanging="360"/>
      </w:pPr>
      <w:rPr>
        <w:rFonts w:ascii="Symbol" w:hAnsi="Symbol"/>
      </w:rPr>
    </w:lvl>
    <w:lvl w:ilvl="1" w:tplc="E65A8B2C">
      <w:start w:val="1"/>
      <w:numFmt w:val="bullet"/>
      <w:lvlText w:val="o"/>
      <w:lvlJc w:val="left"/>
      <w:pPr>
        <w:tabs>
          <w:tab w:val="num" w:pos="1440"/>
        </w:tabs>
        <w:ind w:left="1440" w:hanging="360"/>
      </w:pPr>
      <w:rPr>
        <w:rFonts w:ascii="Courier New" w:hAnsi="Courier New"/>
      </w:rPr>
    </w:lvl>
    <w:lvl w:ilvl="2" w:tplc="AF60AC98">
      <w:start w:val="1"/>
      <w:numFmt w:val="bullet"/>
      <w:lvlText w:val=""/>
      <w:lvlJc w:val="left"/>
      <w:pPr>
        <w:tabs>
          <w:tab w:val="num" w:pos="2160"/>
        </w:tabs>
        <w:ind w:left="2160" w:hanging="360"/>
      </w:pPr>
      <w:rPr>
        <w:rFonts w:ascii="Wingdings" w:hAnsi="Wingdings"/>
      </w:rPr>
    </w:lvl>
    <w:lvl w:ilvl="3" w:tplc="D7184EE2">
      <w:start w:val="1"/>
      <w:numFmt w:val="bullet"/>
      <w:lvlText w:val=""/>
      <w:lvlJc w:val="left"/>
      <w:pPr>
        <w:tabs>
          <w:tab w:val="num" w:pos="2880"/>
        </w:tabs>
        <w:ind w:left="2880" w:hanging="360"/>
      </w:pPr>
      <w:rPr>
        <w:rFonts w:ascii="Symbol" w:hAnsi="Symbol"/>
      </w:rPr>
    </w:lvl>
    <w:lvl w:ilvl="4" w:tplc="C79A148A">
      <w:start w:val="1"/>
      <w:numFmt w:val="bullet"/>
      <w:lvlText w:val="o"/>
      <w:lvlJc w:val="left"/>
      <w:pPr>
        <w:tabs>
          <w:tab w:val="num" w:pos="3600"/>
        </w:tabs>
        <w:ind w:left="3600" w:hanging="360"/>
      </w:pPr>
      <w:rPr>
        <w:rFonts w:ascii="Courier New" w:hAnsi="Courier New"/>
      </w:rPr>
    </w:lvl>
    <w:lvl w:ilvl="5" w:tplc="72B61004">
      <w:start w:val="1"/>
      <w:numFmt w:val="bullet"/>
      <w:lvlText w:val=""/>
      <w:lvlJc w:val="left"/>
      <w:pPr>
        <w:tabs>
          <w:tab w:val="num" w:pos="4320"/>
        </w:tabs>
        <w:ind w:left="4320" w:hanging="360"/>
      </w:pPr>
      <w:rPr>
        <w:rFonts w:ascii="Wingdings" w:hAnsi="Wingdings"/>
      </w:rPr>
    </w:lvl>
    <w:lvl w:ilvl="6" w:tplc="ECF89C6A">
      <w:start w:val="1"/>
      <w:numFmt w:val="bullet"/>
      <w:lvlText w:val=""/>
      <w:lvlJc w:val="left"/>
      <w:pPr>
        <w:tabs>
          <w:tab w:val="num" w:pos="5040"/>
        </w:tabs>
        <w:ind w:left="5040" w:hanging="360"/>
      </w:pPr>
      <w:rPr>
        <w:rFonts w:ascii="Symbol" w:hAnsi="Symbol"/>
      </w:rPr>
    </w:lvl>
    <w:lvl w:ilvl="7" w:tplc="051EBFB2">
      <w:start w:val="1"/>
      <w:numFmt w:val="bullet"/>
      <w:lvlText w:val="o"/>
      <w:lvlJc w:val="left"/>
      <w:pPr>
        <w:tabs>
          <w:tab w:val="num" w:pos="5760"/>
        </w:tabs>
        <w:ind w:left="5760" w:hanging="360"/>
      </w:pPr>
      <w:rPr>
        <w:rFonts w:ascii="Courier New" w:hAnsi="Courier New"/>
      </w:rPr>
    </w:lvl>
    <w:lvl w:ilvl="8" w:tplc="A750301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2C540B0A">
      <w:start w:val="1"/>
      <w:numFmt w:val="bullet"/>
      <w:lvlText w:val=""/>
      <w:lvlJc w:val="left"/>
      <w:pPr>
        <w:ind w:left="720" w:hanging="360"/>
      </w:pPr>
      <w:rPr>
        <w:rFonts w:ascii="Symbol" w:hAnsi="Symbol"/>
      </w:rPr>
    </w:lvl>
    <w:lvl w:ilvl="1" w:tplc="FCB08838">
      <w:start w:val="1"/>
      <w:numFmt w:val="bullet"/>
      <w:lvlText w:val="o"/>
      <w:lvlJc w:val="left"/>
      <w:pPr>
        <w:tabs>
          <w:tab w:val="num" w:pos="1440"/>
        </w:tabs>
        <w:ind w:left="1440" w:hanging="360"/>
      </w:pPr>
      <w:rPr>
        <w:rFonts w:ascii="Courier New" w:hAnsi="Courier New"/>
      </w:rPr>
    </w:lvl>
    <w:lvl w:ilvl="2" w:tplc="640ED31A">
      <w:start w:val="1"/>
      <w:numFmt w:val="bullet"/>
      <w:lvlText w:val=""/>
      <w:lvlJc w:val="left"/>
      <w:pPr>
        <w:tabs>
          <w:tab w:val="num" w:pos="2160"/>
        </w:tabs>
        <w:ind w:left="2160" w:hanging="360"/>
      </w:pPr>
      <w:rPr>
        <w:rFonts w:ascii="Wingdings" w:hAnsi="Wingdings"/>
      </w:rPr>
    </w:lvl>
    <w:lvl w:ilvl="3" w:tplc="0B6436CA">
      <w:start w:val="1"/>
      <w:numFmt w:val="bullet"/>
      <w:lvlText w:val=""/>
      <w:lvlJc w:val="left"/>
      <w:pPr>
        <w:tabs>
          <w:tab w:val="num" w:pos="2880"/>
        </w:tabs>
        <w:ind w:left="2880" w:hanging="360"/>
      </w:pPr>
      <w:rPr>
        <w:rFonts w:ascii="Symbol" w:hAnsi="Symbol"/>
      </w:rPr>
    </w:lvl>
    <w:lvl w:ilvl="4" w:tplc="6AF25220">
      <w:start w:val="1"/>
      <w:numFmt w:val="bullet"/>
      <w:lvlText w:val="o"/>
      <w:lvlJc w:val="left"/>
      <w:pPr>
        <w:tabs>
          <w:tab w:val="num" w:pos="3600"/>
        </w:tabs>
        <w:ind w:left="3600" w:hanging="360"/>
      </w:pPr>
      <w:rPr>
        <w:rFonts w:ascii="Courier New" w:hAnsi="Courier New"/>
      </w:rPr>
    </w:lvl>
    <w:lvl w:ilvl="5" w:tplc="29841956">
      <w:start w:val="1"/>
      <w:numFmt w:val="bullet"/>
      <w:lvlText w:val=""/>
      <w:lvlJc w:val="left"/>
      <w:pPr>
        <w:tabs>
          <w:tab w:val="num" w:pos="4320"/>
        </w:tabs>
        <w:ind w:left="4320" w:hanging="360"/>
      </w:pPr>
      <w:rPr>
        <w:rFonts w:ascii="Wingdings" w:hAnsi="Wingdings"/>
      </w:rPr>
    </w:lvl>
    <w:lvl w:ilvl="6" w:tplc="80445478">
      <w:start w:val="1"/>
      <w:numFmt w:val="bullet"/>
      <w:lvlText w:val=""/>
      <w:lvlJc w:val="left"/>
      <w:pPr>
        <w:tabs>
          <w:tab w:val="num" w:pos="5040"/>
        </w:tabs>
        <w:ind w:left="5040" w:hanging="360"/>
      </w:pPr>
      <w:rPr>
        <w:rFonts w:ascii="Symbol" w:hAnsi="Symbol"/>
      </w:rPr>
    </w:lvl>
    <w:lvl w:ilvl="7" w:tplc="D13C5FF6">
      <w:start w:val="1"/>
      <w:numFmt w:val="bullet"/>
      <w:lvlText w:val="o"/>
      <w:lvlJc w:val="left"/>
      <w:pPr>
        <w:tabs>
          <w:tab w:val="num" w:pos="5760"/>
        </w:tabs>
        <w:ind w:left="5760" w:hanging="360"/>
      </w:pPr>
      <w:rPr>
        <w:rFonts w:ascii="Courier New" w:hAnsi="Courier New"/>
      </w:rPr>
    </w:lvl>
    <w:lvl w:ilvl="8" w:tplc="D4A8CF0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E2C8D516">
      <w:start w:val="1"/>
      <w:numFmt w:val="bullet"/>
      <w:lvlText w:val=""/>
      <w:lvlJc w:val="left"/>
      <w:pPr>
        <w:ind w:left="720" w:hanging="360"/>
      </w:pPr>
      <w:rPr>
        <w:rFonts w:ascii="Symbol" w:hAnsi="Symbol"/>
      </w:rPr>
    </w:lvl>
    <w:lvl w:ilvl="1" w:tplc="32B49298">
      <w:start w:val="1"/>
      <w:numFmt w:val="bullet"/>
      <w:lvlText w:val="o"/>
      <w:lvlJc w:val="left"/>
      <w:pPr>
        <w:tabs>
          <w:tab w:val="num" w:pos="1440"/>
        </w:tabs>
        <w:ind w:left="1440" w:hanging="360"/>
      </w:pPr>
      <w:rPr>
        <w:rFonts w:ascii="Courier New" w:hAnsi="Courier New"/>
      </w:rPr>
    </w:lvl>
    <w:lvl w:ilvl="2" w:tplc="624EB1A2">
      <w:start w:val="1"/>
      <w:numFmt w:val="bullet"/>
      <w:lvlText w:val=""/>
      <w:lvlJc w:val="left"/>
      <w:pPr>
        <w:tabs>
          <w:tab w:val="num" w:pos="2160"/>
        </w:tabs>
        <w:ind w:left="2160" w:hanging="360"/>
      </w:pPr>
      <w:rPr>
        <w:rFonts w:ascii="Wingdings" w:hAnsi="Wingdings"/>
      </w:rPr>
    </w:lvl>
    <w:lvl w:ilvl="3" w:tplc="1BA26392">
      <w:start w:val="1"/>
      <w:numFmt w:val="bullet"/>
      <w:lvlText w:val=""/>
      <w:lvlJc w:val="left"/>
      <w:pPr>
        <w:tabs>
          <w:tab w:val="num" w:pos="2880"/>
        </w:tabs>
        <w:ind w:left="2880" w:hanging="360"/>
      </w:pPr>
      <w:rPr>
        <w:rFonts w:ascii="Symbol" w:hAnsi="Symbol"/>
      </w:rPr>
    </w:lvl>
    <w:lvl w:ilvl="4" w:tplc="5EBA87B4">
      <w:start w:val="1"/>
      <w:numFmt w:val="bullet"/>
      <w:lvlText w:val="o"/>
      <w:lvlJc w:val="left"/>
      <w:pPr>
        <w:tabs>
          <w:tab w:val="num" w:pos="3600"/>
        </w:tabs>
        <w:ind w:left="3600" w:hanging="360"/>
      </w:pPr>
      <w:rPr>
        <w:rFonts w:ascii="Courier New" w:hAnsi="Courier New"/>
      </w:rPr>
    </w:lvl>
    <w:lvl w:ilvl="5" w:tplc="9B36D08C">
      <w:start w:val="1"/>
      <w:numFmt w:val="bullet"/>
      <w:lvlText w:val=""/>
      <w:lvlJc w:val="left"/>
      <w:pPr>
        <w:tabs>
          <w:tab w:val="num" w:pos="4320"/>
        </w:tabs>
        <w:ind w:left="4320" w:hanging="360"/>
      </w:pPr>
      <w:rPr>
        <w:rFonts w:ascii="Wingdings" w:hAnsi="Wingdings"/>
      </w:rPr>
    </w:lvl>
    <w:lvl w:ilvl="6" w:tplc="2A705C92">
      <w:start w:val="1"/>
      <w:numFmt w:val="bullet"/>
      <w:lvlText w:val=""/>
      <w:lvlJc w:val="left"/>
      <w:pPr>
        <w:tabs>
          <w:tab w:val="num" w:pos="5040"/>
        </w:tabs>
        <w:ind w:left="5040" w:hanging="360"/>
      </w:pPr>
      <w:rPr>
        <w:rFonts w:ascii="Symbol" w:hAnsi="Symbol"/>
      </w:rPr>
    </w:lvl>
    <w:lvl w:ilvl="7" w:tplc="C26EAC8A">
      <w:start w:val="1"/>
      <w:numFmt w:val="bullet"/>
      <w:lvlText w:val="o"/>
      <w:lvlJc w:val="left"/>
      <w:pPr>
        <w:tabs>
          <w:tab w:val="num" w:pos="5760"/>
        </w:tabs>
        <w:ind w:left="5760" w:hanging="360"/>
      </w:pPr>
      <w:rPr>
        <w:rFonts w:ascii="Courier New" w:hAnsi="Courier New"/>
      </w:rPr>
    </w:lvl>
    <w:lvl w:ilvl="8" w:tplc="94C0249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1D809BC">
      <w:start w:val="1"/>
      <w:numFmt w:val="bullet"/>
      <w:lvlText w:val=""/>
      <w:lvlJc w:val="left"/>
      <w:pPr>
        <w:ind w:left="720" w:hanging="360"/>
      </w:pPr>
      <w:rPr>
        <w:rFonts w:ascii="Symbol" w:hAnsi="Symbol"/>
      </w:rPr>
    </w:lvl>
    <w:lvl w:ilvl="1" w:tplc="EC646B82">
      <w:start w:val="1"/>
      <w:numFmt w:val="bullet"/>
      <w:lvlText w:val="o"/>
      <w:lvlJc w:val="left"/>
      <w:pPr>
        <w:tabs>
          <w:tab w:val="num" w:pos="1440"/>
        </w:tabs>
        <w:ind w:left="1440" w:hanging="360"/>
      </w:pPr>
      <w:rPr>
        <w:rFonts w:ascii="Courier New" w:hAnsi="Courier New"/>
      </w:rPr>
    </w:lvl>
    <w:lvl w:ilvl="2" w:tplc="D618F50C">
      <w:start w:val="1"/>
      <w:numFmt w:val="bullet"/>
      <w:lvlText w:val=""/>
      <w:lvlJc w:val="left"/>
      <w:pPr>
        <w:tabs>
          <w:tab w:val="num" w:pos="2160"/>
        </w:tabs>
        <w:ind w:left="2160" w:hanging="360"/>
      </w:pPr>
      <w:rPr>
        <w:rFonts w:ascii="Wingdings" w:hAnsi="Wingdings"/>
      </w:rPr>
    </w:lvl>
    <w:lvl w:ilvl="3" w:tplc="5A26D61C">
      <w:start w:val="1"/>
      <w:numFmt w:val="bullet"/>
      <w:lvlText w:val=""/>
      <w:lvlJc w:val="left"/>
      <w:pPr>
        <w:tabs>
          <w:tab w:val="num" w:pos="2880"/>
        </w:tabs>
        <w:ind w:left="2880" w:hanging="360"/>
      </w:pPr>
      <w:rPr>
        <w:rFonts w:ascii="Symbol" w:hAnsi="Symbol"/>
      </w:rPr>
    </w:lvl>
    <w:lvl w:ilvl="4" w:tplc="7BCA842C">
      <w:start w:val="1"/>
      <w:numFmt w:val="bullet"/>
      <w:lvlText w:val="o"/>
      <w:lvlJc w:val="left"/>
      <w:pPr>
        <w:tabs>
          <w:tab w:val="num" w:pos="3600"/>
        </w:tabs>
        <w:ind w:left="3600" w:hanging="360"/>
      </w:pPr>
      <w:rPr>
        <w:rFonts w:ascii="Courier New" w:hAnsi="Courier New"/>
      </w:rPr>
    </w:lvl>
    <w:lvl w:ilvl="5" w:tplc="33525E4A">
      <w:start w:val="1"/>
      <w:numFmt w:val="bullet"/>
      <w:lvlText w:val=""/>
      <w:lvlJc w:val="left"/>
      <w:pPr>
        <w:tabs>
          <w:tab w:val="num" w:pos="4320"/>
        </w:tabs>
        <w:ind w:left="4320" w:hanging="360"/>
      </w:pPr>
      <w:rPr>
        <w:rFonts w:ascii="Wingdings" w:hAnsi="Wingdings"/>
      </w:rPr>
    </w:lvl>
    <w:lvl w:ilvl="6" w:tplc="CEB4591C">
      <w:start w:val="1"/>
      <w:numFmt w:val="bullet"/>
      <w:lvlText w:val=""/>
      <w:lvlJc w:val="left"/>
      <w:pPr>
        <w:tabs>
          <w:tab w:val="num" w:pos="5040"/>
        </w:tabs>
        <w:ind w:left="5040" w:hanging="360"/>
      </w:pPr>
      <w:rPr>
        <w:rFonts w:ascii="Symbol" w:hAnsi="Symbol"/>
      </w:rPr>
    </w:lvl>
    <w:lvl w:ilvl="7" w:tplc="DDA0F0AE">
      <w:start w:val="1"/>
      <w:numFmt w:val="bullet"/>
      <w:lvlText w:val="o"/>
      <w:lvlJc w:val="left"/>
      <w:pPr>
        <w:tabs>
          <w:tab w:val="num" w:pos="5760"/>
        </w:tabs>
        <w:ind w:left="5760" w:hanging="360"/>
      </w:pPr>
      <w:rPr>
        <w:rFonts w:ascii="Courier New" w:hAnsi="Courier New"/>
      </w:rPr>
    </w:lvl>
    <w:lvl w:ilvl="8" w:tplc="D5ACE8F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137CF122">
      <w:start w:val="1"/>
      <w:numFmt w:val="bullet"/>
      <w:lvlText w:val=""/>
      <w:lvlJc w:val="left"/>
      <w:pPr>
        <w:ind w:left="720" w:hanging="360"/>
      </w:pPr>
      <w:rPr>
        <w:rFonts w:ascii="Symbol" w:hAnsi="Symbol"/>
      </w:rPr>
    </w:lvl>
    <w:lvl w:ilvl="1" w:tplc="4C1C1F74">
      <w:start w:val="1"/>
      <w:numFmt w:val="bullet"/>
      <w:lvlText w:val="o"/>
      <w:lvlJc w:val="left"/>
      <w:pPr>
        <w:tabs>
          <w:tab w:val="num" w:pos="1440"/>
        </w:tabs>
        <w:ind w:left="1440" w:hanging="360"/>
      </w:pPr>
      <w:rPr>
        <w:rFonts w:ascii="Courier New" w:hAnsi="Courier New"/>
      </w:rPr>
    </w:lvl>
    <w:lvl w:ilvl="2" w:tplc="29CAB57E">
      <w:start w:val="1"/>
      <w:numFmt w:val="bullet"/>
      <w:lvlText w:val=""/>
      <w:lvlJc w:val="left"/>
      <w:pPr>
        <w:tabs>
          <w:tab w:val="num" w:pos="2160"/>
        </w:tabs>
        <w:ind w:left="2160" w:hanging="360"/>
      </w:pPr>
      <w:rPr>
        <w:rFonts w:ascii="Wingdings" w:hAnsi="Wingdings"/>
      </w:rPr>
    </w:lvl>
    <w:lvl w:ilvl="3" w:tplc="3286B178">
      <w:start w:val="1"/>
      <w:numFmt w:val="bullet"/>
      <w:lvlText w:val=""/>
      <w:lvlJc w:val="left"/>
      <w:pPr>
        <w:tabs>
          <w:tab w:val="num" w:pos="2880"/>
        </w:tabs>
        <w:ind w:left="2880" w:hanging="360"/>
      </w:pPr>
      <w:rPr>
        <w:rFonts w:ascii="Symbol" w:hAnsi="Symbol"/>
      </w:rPr>
    </w:lvl>
    <w:lvl w:ilvl="4" w:tplc="BE16E0B6">
      <w:start w:val="1"/>
      <w:numFmt w:val="bullet"/>
      <w:lvlText w:val="o"/>
      <w:lvlJc w:val="left"/>
      <w:pPr>
        <w:tabs>
          <w:tab w:val="num" w:pos="3600"/>
        </w:tabs>
        <w:ind w:left="3600" w:hanging="360"/>
      </w:pPr>
      <w:rPr>
        <w:rFonts w:ascii="Courier New" w:hAnsi="Courier New"/>
      </w:rPr>
    </w:lvl>
    <w:lvl w:ilvl="5" w:tplc="2A56B2D8">
      <w:start w:val="1"/>
      <w:numFmt w:val="bullet"/>
      <w:lvlText w:val=""/>
      <w:lvlJc w:val="left"/>
      <w:pPr>
        <w:tabs>
          <w:tab w:val="num" w:pos="4320"/>
        </w:tabs>
        <w:ind w:left="4320" w:hanging="360"/>
      </w:pPr>
      <w:rPr>
        <w:rFonts w:ascii="Wingdings" w:hAnsi="Wingdings"/>
      </w:rPr>
    </w:lvl>
    <w:lvl w:ilvl="6" w:tplc="A1B40B40">
      <w:start w:val="1"/>
      <w:numFmt w:val="bullet"/>
      <w:lvlText w:val=""/>
      <w:lvlJc w:val="left"/>
      <w:pPr>
        <w:tabs>
          <w:tab w:val="num" w:pos="5040"/>
        </w:tabs>
        <w:ind w:left="5040" w:hanging="360"/>
      </w:pPr>
      <w:rPr>
        <w:rFonts w:ascii="Symbol" w:hAnsi="Symbol"/>
      </w:rPr>
    </w:lvl>
    <w:lvl w:ilvl="7" w:tplc="155CA9FA">
      <w:start w:val="1"/>
      <w:numFmt w:val="bullet"/>
      <w:lvlText w:val="o"/>
      <w:lvlJc w:val="left"/>
      <w:pPr>
        <w:tabs>
          <w:tab w:val="num" w:pos="5760"/>
        </w:tabs>
        <w:ind w:left="5760" w:hanging="360"/>
      </w:pPr>
      <w:rPr>
        <w:rFonts w:ascii="Courier New" w:hAnsi="Courier New"/>
      </w:rPr>
    </w:lvl>
    <w:lvl w:ilvl="8" w:tplc="7966DA3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A530A072">
      <w:start w:val="1"/>
      <w:numFmt w:val="bullet"/>
      <w:lvlText w:val=""/>
      <w:lvlJc w:val="left"/>
      <w:pPr>
        <w:ind w:left="720" w:hanging="360"/>
      </w:pPr>
      <w:rPr>
        <w:rFonts w:ascii="Symbol" w:hAnsi="Symbol"/>
      </w:rPr>
    </w:lvl>
    <w:lvl w:ilvl="1" w:tplc="A2CCFCFC">
      <w:start w:val="1"/>
      <w:numFmt w:val="bullet"/>
      <w:lvlText w:val="o"/>
      <w:lvlJc w:val="left"/>
      <w:pPr>
        <w:tabs>
          <w:tab w:val="num" w:pos="1440"/>
        </w:tabs>
        <w:ind w:left="1440" w:hanging="360"/>
      </w:pPr>
      <w:rPr>
        <w:rFonts w:ascii="Courier New" w:hAnsi="Courier New"/>
      </w:rPr>
    </w:lvl>
    <w:lvl w:ilvl="2" w:tplc="F3301C8E">
      <w:start w:val="1"/>
      <w:numFmt w:val="bullet"/>
      <w:lvlText w:val=""/>
      <w:lvlJc w:val="left"/>
      <w:pPr>
        <w:tabs>
          <w:tab w:val="num" w:pos="2160"/>
        </w:tabs>
        <w:ind w:left="2160" w:hanging="360"/>
      </w:pPr>
      <w:rPr>
        <w:rFonts w:ascii="Wingdings" w:hAnsi="Wingdings"/>
      </w:rPr>
    </w:lvl>
    <w:lvl w:ilvl="3" w:tplc="DFFEA38C">
      <w:start w:val="1"/>
      <w:numFmt w:val="bullet"/>
      <w:lvlText w:val=""/>
      <w:lvlJc w:val="left"/>
      <w:pPr>
        <w:tabs>
          <w:tab w:val="num" w:pos="2880"/>
        </w:tabs>
        <w:ind w:left="2880" w:hanging="360"/>
      </w:pPr>
      <w:rPr>
        <w:rFonts w:ascii="Symbol" w:hAnsi="Symbol"/>
      </w:rPr>
    </w:lvl>
    <w:lvl w:ilvl="4" w:tplc="B024D23A">
      <w:start w:val="1"/>
      <w:numFmt w:val="bullet"/>
      <w:lvlText w:val="o"/>
      <w:lvlJc w:val="left"/>
      <w:pPr>
        <w:tabs>
          <w:tab w:val="num" w:pos="3600"/>
        </w:tabs>
        <w:ind w:left="3600" w:hanging="360"/>
      </w:pPr>
      <w:rPr>
        <w:rFonts w:ascii="Courier New" w:hAnsi="Courier New"/>
      </w:rPr>
    </w:lvl>
    <w:lvl w:ilvl="5" w:tplc="8140E2BC">
      <w:start w:val="1"/>
      <w:numFmt w:val="bullet"/>
      <w:lvlText w:val=""/>
      <w:lvlJc w:val="left"/>
      <w:pPr>
        <w:tabs>
          <w:tab w:val="num" w:pos="4320"/>
        </w:tabs>
        <w:ind w:left="4320" w:hanging="360"/>
      </w:pPr>
      <w:rPr>
        <w:rFonts w:ascii="Wingdings" w:hAnsi="Wingdings"/>
      </w:rPr>
    </w:lvl>
    <w:lvl w:ilvl="6" w:tplc="D40A0712">
      <w:start w:val="1"/>
      <w:numFmt w:val="bullet"/>
      <w:lvlText w:val=""/>
      <w:lvlJc w:val="left"/>
      <w:pPr>
        <w:tabs>
          <w:tab w:val="num" w:pos="5040"/>
        </w:tabs>
        <w:ind w:left="5040" w:hanging="360"/>
      </w:pPr>
      <w:rPr>
        <w:rFonts w:ascii="Symbol" w:hAnsi="Symbol"/>
      </w:rPr>
    </w:lvl>
    <w:lvl w:ilvl="7" w:tplc="A61C1DD4">
      <w:start w:val="1"/>
      <w:numFmt w:val="bullet"/>
      <w:lvlText w:val="o"/>
      <w:lvlJc w:val="left"/>
      <w:pPr>
        <w:tabs>
          <w:tab w:val="num" w:pos="5760"/>
        </w:tabs>
        <w:ind w:left="5760" w:hanging="360"/>
      </w:pPr>
      <w:rPr>
        <w:rFonts w:ascii="Courier New" w:hAnsi="Courier New"/>
      </w:rPr>
    </w:lvl>
    <w:lvl w:ilvl="8" w:tplc="A8D44D7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256AD474">
      <w:start w:val="1"/>
      <w:numFmt w:val="bullet"/>
      <w:lvlText w:val=""/>
      <w:lvlJc w:val="left"/>
      <w:pPr>
        <w:ind w:left="720" w:hanging="360"/>
      </w:pPr>
      <w:rPr>
        <w:rFonts w:ascii="Symbol" w:hAnsi="Symbol"/>
      </w:rPr>
    </w:lvl>
    <w:lvl w:ilvl="1" w:tplc="19CE3D5A">
      <w:start w:val="1"/>
      <w:numFmt w:val="bullet"/>
      <w:lvlText w:val="o"/>
      <w:lvlJc w:val="left"/>
      <w:pPr>
        <w:tabs>
          <w:tab w:val="num" w:pos="1440"/>
        </w:tabs>
        <w:ind w:left="1440" w:hanging="360"/>
      </w:pPr>
      <w:rPr>
        <w:rFonts w:ascii="Courier New" w:hAnsi="Courier New"/>
      </w:rPr>
    </w:lvl>
    <w:lvl w:ilvl="2" w:tplc="3084AFEC">
      <w:start w:val="1"/>
      <w:numFmt w:val="bullet"/>
      <w:lvlText w:val=""/>
      <w:lvlJc w:val="left"/>
      <w:pPr>
        <w:tabs>
          <w:tab w:val="num" w:pos="2160"/>
        </w:tabs>
        <w:ind w:left="2160" w:hanging="360"/>
      </w:pPr>
      <w:rPr>
        <w:rFonts w:ascii="Wingdings" w:hAnsi="Wingdings"/>
      </w:rPr>
    </w:lvl>
    <w:lvl w:ilvl="3" w:tplc="8B8C218E">
      <w:start w:val="1"/>
      <w:numFmt w:val="bullet"/>
      <w:lvlText w:val=""/>
      <w:lvlJc w:val="left"/>
      <w:pPr>
        <w:tabs>
          <w:tab w:val="num" w:pos="2880"/>
        </w:tabs>
        <w:ind w:left="2880" w:hanging="360"/>
      </w:pPr>
      <w:rPr>
        <w:rFonts w:ascii="Symbol" w:hAnsi="Symbol"/>
      </w:rPr>
    </w:lvl>
    <w:lvl w:ilvl="4" w:tplc="BDF4B312">
      <w:start w:val="1"/>
      <w:numFmt w:val="bullet"/>
      <w:lvlText w:val="o"/>
      <w:lvlJc w:val="left"/>
      <w:pPr>
        <w:tabs>
          <w:tab w:val="num" w:pos="3600"/>
        </w:tabs>
        <w:ind w:left="3600" w:hanging="360"/>
      </w:pPr>
      <w:rPr>
        <w:rFonts w:ascii="Courier New" w:hAnsi="Courier New"/>
      </w:rPr>
    </w:lvl>
    <w:lvl w:ilvl="5" w:tplc="6E7E3E54">
      <w:start w:val="1"/>
      <w:numFmt w:val="bullet"/>
      <w:lvlText w:val=""/>
      <w:lvlJc w:val="left"/>
      <w:pPr>
        <w:tabs>
          <w:tab w:val="num" w:pos="4320"/>
        </w:tabs>
        <w:ind w:left="4320" w:hanging="360"/>
      </w:pPr>
      <w:rPr>
        <w:rFonts w:ascii="Wingdings" w:hAnsi="Wingdings"/>
      </w:rPr>
    </w:lvl>
    <w:lvl w:ilvl="6" w:tplc="8564D7A2">
      <w:start w:val="1"/>
      <w:numFmt w:val="bullet"/>
      <w:lvlText w:val=""/>
      <w:lvlJc w:val="left"/>
      <w:pPr>
        <w:tabs>
          <w:tab w:val="num" w:pos="5040"/>
        </w:tabs>
        <w:ind w:left="5040" w:hanging="360"/>
      </w:pPr>
      <w:rPr>
        <w:rFonts w:ascii="Symbol" w:hAnsi="Symbol"/>
      </w:rPr>
    </w:lvl>
    <w:lvl w:ilvl="7" w:tplc="FF84148E">
      <w:start w:val="1"/>
      <w:numFmt w:val="bullet"/>
      <w:lvlText w:val="o"/>
      <w:lvlJc w:val="left"/>
      <w:pPr>
        <w:tabs>
          <w:tab w:val="num" w:pos="5760"/>
        </w:tabs>
        <w:ind w:left="5760" w:hanging="360"/>
      </w:pPr>
      <w:rPr>
        <w:rFonts w:ascii="Courier New" w:hAnsi="Courier New"/>
      </w:rPr>
    </w:lvl>
    <w:lvl w:ilvl="8" w:tplc="029C7A0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B1D273C4">
      <w:start w:val="1"/>
      <w:numFmt w:val="bullet"/>
      <w:lvlText w:val=""/>
      <w:lvlJc w:val="left"/>
      <w:pPr>
        <w:ind w:left="720" w:hanging="360"/>
      </w:pPr>
      <w:rPr>
        <w:rFonts w:ascii="Symbol" w:hAnsi="Symbol"/>
      </w:rPr>
    </w:lvl>
    <w:lvl w:ilvl="1" w:tplc="A4C00A64">
      <w:start w:val="1"/>
      <w:numFmt w:val="bullet"/>
      <w:lvlText w:val="o"/>
      <w:lvlJc w:val="left"/>
      <w:pPr>
        <w:tabs>
          <w:tab w:val="num" w:pos="1440"/>
        </w:tabs>
        <w:ind w:left="1440" w:hanging="360"/>
      </w:pPr>
      <w:rPr>
        <w:rFonts w:ascii="Courier New" w:hAnsi="Courier New"/>
      </w:rPr>
    </w:lvl>
    <w:lvl w:ilvl="2" w:tplc="DA4E9E3C">
      <w:start w:val="1"/>
      <w:numFmt w:val="bullet"/>
      <w:lvlText w:val=""/>
      <w:lvlJc w:val="left"/>
      <w:pPr>
        <w:tabs>
          <w:tab w:val="num" w:pos="2160"/>
        </w:tabs>
        <w:ind w:left="2160" w:hanging="360"/>
      </w:pPr>
      <w:rPr>
        <w:rFonts w:ascii="Wingdings" w:hAnsi="Wingdings"/>
      </w:rPr>
    </w:lvl>
    <w:lvl w:ilvl="3" w:tplc="D5B299DA">
      <w:start w:val="1"/>
      <w:numFmt w:val="bullet"/>
      <w:lvlText w:val=""/>
      <w:lvlJc w:val="left"/>
      <w:pPr>
        <w:tabs>
          <w:tab w:val="num" w:pos="2880"/>
        </w:tabs>
        <w:ind w:left="2880" w:hanging="360"/>
      </w:pPr>
      <w:rPr>
        <w:rFonts w:ascii="Symbol" w:hAnsi="Symbol"/>
      </w:rPr>
    </w:lvl>
    <w:lvl w:ilvl="4" w:tplc="A8C88BE4">
      <w:start w:val="1"/>
      <w:numFmt w:val="bullet"/>
      <w:lvlText w:val="o"/>
      <w:lvlJc w:val="left"/>
      <w:pPr>
        <w:tabs>
          <w:tab w:val="num" w:pos="3600"/>
        </w:tabs>
        <w:ind w:left="3600" w:hanging="360"/>
      </w:pPr>
      <w:rPr>
        <w:rFonts w:ascii="Courier New" w:hAnsi="Courier New"/>
      </w:rPr>
    </w:lvl>
    <w:lvl w:ilvl="5" w:tplc="1E8889AC">
      <w:start w:val="1"/>
      <w:numFmt w:val="bullet"/>
      <w:lvlText w:val=""/>
      <w:lvlJc w:val="left"/>
      <w:pPr>
        <w:tabs>
          <w:tab w:val="num" w:pos="4320"/>
        </w:tabs>
        <w:ind w:left="4320" w:hanging="360"/>
      </w:pPr>
      <w:rPr>
        <w:rFonts w:ascii="Wingdings" w:hAnsi="Wingdings"/>
      </w:rPr>
    </w:lvl>
    <w:lvl w:ilvl="6" w:tplc="1CC65F7C">
      <w:start w:val="1"/>
      <w:numFmt w:val="bullet"/>
      <w:lvlText w:val=""/>
      <w:lvlJc w:val="left"/>
      <w:pPr>
        <w:tabs>
          <w:tab w:val="num" w:pos="5040"/>
        </w:tabs>
        <w:ind w:left="5040" w:hanging="360"/>
      </w:pPr>
      <w:rPr>
        <w:rFonts w:ascii="Symbol" w:hAnsi="Symbol"/>
      </w:rPr>
    </w:lvl>
    <w:lvl w:ilvl="7" w:tplc="98080878">
      <w:start w:val="1"/>
      <w:numFmt w:val="bullet"/>
      <w:lvlText w:val="o"/>
      <w:lvlJc w:val="left"/>
      <w:pPr>
        <w:tabs>
          <w:tab w:val="num" w:pos="5760"/>
        </w:tabs>
        <w:ind w:left="5760" w:hanging="360"/>
      </w:pPr>
      <w:rPr>
        <w:rFonts w:ascii="Courier New" w:hAnsi="Courier New"/>
      </w:rPr>
    </w:lvl>
    <w:lvl w:ilvl="8" w:tplc="30885D4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AFACE210">
      <w:start w:val="1"/>
      <w:numFmt w:val="bullet"/>
      <w:lvlText w:val=""/>
      <w:lvlJc w:val="left"/>
      <w:pPr>
        <w:ind w:left="720" w:hanging="360"/>
      </w:pPr>
      <w:rPr>
        <w:rFonts w:ascii="Symbol" w:hAnsi="Symbol"/>
      </w:rPr>
    </w:lvl>
    <w:lvl w:ilvl="1" w:tplc="35AA100A">
      <w:start w:val="1"/>
      <w:numFmt w:val="bullet"/>
      <w:lvlText w:val="o"/>
      <w:lvlJc w:val="left"/>
      <w:pPr>
        <w:tabs>
          <w:tab w:val="num" w:pos="1440"/>
        </w:tabs>
        <w:ind w:left="1440" w:hanging="360"/>
      </w:pPr>
      <w:rPr>
        <w:rFonts w:ascii="Courier New" w:hAnsi="Courier New"/>
      </w:rPr>
    </w:lvl>
    <w:lvl w:ilvl="2" w:tplc="D72A2908">
      <w:start w:val="1"/>
      <w:numFmt w:val="bullet"/>
      <w:lvlText w:val=""/>
      <w:lvlJc w:val="left"/>
      <w:pPr>
        <w:tabs>
          <w:tab w:val="num" w:pos="2160"/>
        </w:tabs>
        <w:ind w:left="2160" w:hanging="360"/>
      </w:pPr>
      <w:rPr>
        <w:rFonts w:ascii="Wingdings" w:hAnsi="Wingdings"/>
      </w:rPr>
    </w:lvl>
    <w:lvl w:ilvl="3" w:tplc="7638AD22">
      <w:start w:val="1"/>
      <w:numFmt w:val="bullet"/>
      <w:lvlText w:val=""/>
      <w:lvlJc w:val="left"/>
      <w:pPr>
        <w:tabs>
          <w:tab w:val="num" w:pos="2880"/>
        </w:tabs>
        <w:ind w:left="2880" w:hanging="360"/>
      </w:pPr>
      <w:rPr>
        <w:rFonts w:ascii="Symbol" w:hAnsi="Symbol"/>
      </w:rPr>
    </w:lvl>
    <w:lvl w:ilvl="4" w:tplc="98F6B0E2">
      <w:start w:val="1"/>
      <w:numFmt w:val="bullet"/>
      <w:lvlText w:val="o"/>
      <w:lvlJc w:val="left"/>
      <w:pPr>
        <w:tabs>
          <w:tab w:val="num" w:pos="3600"/>
        </w:tabs>
        <w:ind w:left="3600" w:hanging="360"/>
      </w:pPr>
      <w:rPr>
        <w:rFonts w:ascii="Courier New" w:hAnsi="Courier New"/>
      </w:rPr>
    </w:lvl>
    <w:lvl w:ilvl="5" w:tplc="451003E0">
      <w:start w:val="1"/>
      <w:numFmt w:val="bullet"/>
      <w:lvlText w:val=""/>
      <w:lvlJc w:val="left"/>
      <w:pPr>
        <w:tabs>
          <w:tab w:val="num" w:pos="4320"/>
        </w:tabs>
        <w:ind w:left="4320" w:hanging="360"/>
      </w:pPr>
      <w:rPr>
        <w:rFonts w:ascii="Wingdings" w:hAnsi="Wingdings"/>
      </w:rPr>
    </w:lvl>
    <w:lvl w:ilvl="6" w:tplc="13AE4280">
      <w:start w:val="1"/>
      <w:numFmt w:val="bullet"/>
      <w:lvlText w:val=""/>
      <w:lvlJc w:val="left"/>
      <w:pPr>
        <w:tabs>
          <w:tab w:val="num" w:pos="5040"/>
        </w:tabs>
        <w:ind w:left="5040" w:hanging="360"/>
      </w:pPr>
      <w:rPr>
        <w:rFonts w:ascii="Symbol" w:hAnsi="Symbol"/>
      </w:rPr>
    </w:lvl>
    <w:lvl w:ilvl="7" w:tplc="B8C8616E">
      <w:start w:val="1"/>
      <w:numFmt w:val="bullet"/>
      <w:lvlText w:val="o"/>
      <w:lvlJc w:val="left"/>
      <w:pPr>
        <w:tabs>
          <w:tab w:val="num" w:pos="5760"/>
        </w:tabs>
        <w:ind w:left="5760" w:hanging="360"/>
      </w:pPr>
      <w:rPr>
        <w:rFonts w:ascii="Courier New" w:hAnsi="Courier New"/>
      </w:rPr>
    </w:lvl>
    <w:lvl w:ilvl="8" w:tplc="0FA8F5F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CEC4ECFC">
      <w:start w:val="1"/>
      <w:numFmt w:val="bullet"/>
      <w:lvlText w:val=""/>
      <w:lvlJc w:val="left"/>
      <w:pPr>
        <w:ind w:left="720" w:hanging="360"/>
      </w:pPr>
      <w:rPr>
        <w:rFonts w:ascii="Symbol" w:hAnsi="Symbol"/>
      </w:rPr>
    </w:lvl>
    <w:lvl w:ilvl="1" w:tplc="0CD6B580">
      <w:start w:val="1"/>
      <w:numFmt w:val="bullet"/>
      <w:lvlText w:val="o"/>
      <w:lvlJc w:val="left"/>
      <w:pPr>
        <w:tabs>
          <w:tab w:val="num" w:pos="1440"/>
        </w:tabs>
        <w:ind w:left="1440" w:hanging="360"/>
      </w:pPr>
      <w:rPr>
        <w:rFonts w:ascii="Courier New" w:hAnsi="Courier New"/>
      </w:rPr>
    </w:lvl>
    <w:lvl w:ilvl="2" w:tplc="A0F8D3AC">
      <w:start w:val="1"/>
      <w:numFmt w:val="bullet"/>
      <w:lvlText w:val=""/>
      <w:lvlJc w:val="left"/>
      <w:pPr>
        <w:tabs>
          <w:tab w:val="num" w:pos="2160"/>
        </w:tabs>
        <w:ind w:left="2160" w:hanging="360"/>
      </w:pPr>
      <w:rPr>
        <w:rFonts w:ascii="Wingdings" w:hAnsi="Wingdings"/>
      </w:rPr>
    </w:lvl>
    <w:lvl w:ilvl="3" w:tplc="FD2E573C">
      <w:start w:val="1"/>
      <w:numFmt w:val="bullet"/>
      <w:lvlText w:val=""/>
      <w:lvlJc w:val="left"/>
      <w:pPr>
        <w:tabs>
          <w:tab w:val="num" w:pos="2880"/>
        </w:tabs>
        <w:ind w:left="2880" w:hanging="360"/>
      </w:pPr>
      <w:rPr>
        <w:rFonts w:ascii="Symbol" w:hAnsi="Symbol"/>
      </w:rPr>
    </w:lvl>
    <w:lvl w:ilvl="4" w:tplc="ED58DEFA">
      <w:start w:val="1"/>
      <w:numFmt w:val="bullet"/>
      <w:lvlText w:val="o"/>
      <w:lvlJc w:val="left"/>
      <w:pPr>
        <w:tabs>
          <w:tab w:val="num" w:pos="3600"/>
        </w:tabs>
        <w:ind w:left="3600" w:hanging="360"/>
      </w:pPr>
      <w:rPr>
        <w:rFonts w:ascii="Courier New" w:hAnsi="Courier New"/>
      </w:rPr>
    </w:lvl>
    <w:lvl w:ilvl="5" w:tplc="B2F01198">
      <w:start w:val="1"/>
      <w:numFmt w:val="bullet"/>
      <w:lvlText w:val=""/>
      <w:lvlJc w:val="left"/>
      <w:pPr>
        <w:tabs>
          <w:tab w:val="num" w:pos="4320"/>
        </w:tabs>
        <w:ind w:left="4320" w:hanging="360"/>
      </w:pPr>
      <w:rPr>
        <w:rFonts w:ascii="Wingdings" w:hAnsi="Wingdings"/>
      </w:rPr>
    </w:lvl>
    <w:lvl w:ilvl="6" w:tplc="42CC0BCA">
      <w:start w:val="1"/>
      <w:numFmt w:val="bullet"/>
      <w:lvlText w:val=""/>
      <w:lvlJc w:val="left"/>
      <w:pPr>
        <w:tabs>
          <w:tab w:val="num" w:pos="5040"/>
        </w:tabs>
        <w:ind w:left="5040" w:hanging="360"/>
      </w:pPr>
      <w:rPr>
        <w:rFonts w:ascii="Symbol" w:hAnsi="Symbol"/>
      </w:rPr>
    </w:lvl>
    <w:lvl w:ilvl="7" w:tplc="CA360798">
      <w:start w:val="1"/>
      <w:numFmt w:val="bullet"/>
      <w:lvlText w:val="o"/>
      <w:lvlJc w:val="left"/>
      <w:pPr>
        <w:tabs>
          <w:tab w:val="num" w:pos="5760"/>
        </w:tabs>
        <w:ind w:left="5760" w:hanging="360"/>
      </w:pPr>
      <w:rPr>
        <w:rFonts w:ascii="Courier New" w:hAnsi="Courier New"/>
      </w:rPr>
    </w:lvl>
    <w:lvl w:ilvl="8" w:tplc="99E093E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6E04128C">
      <w:start w:val="1"/>
      <w:numFmt w:val="bullet"/>
      <w:lvlText w:val=""/>
      <w:lvlJc w:val="left"/>
      <w:pPr>
        <w:ind w:left="720" w:hanging="360"/>
      </w:pPr>
      <w:rPr>
        <w:rFonts w:ascii="Symbol" w:hAnsi="Symbol"/>
      </w:rPr>
    </w:lvl>
    <w:lvl w:ilvl="1" w:tplc="FCC01D5E">
      <w:start w:val="1"/>
      <w:numFmt w:val="bullet"/>
      <w:lvlText w:val="o"/>
      <w:lvlJc w:val="left"/>
      <w:pPr>
        <w:tabs>
          <w:tab w:val="num" w:pos="1440"/>
        </w:tabs>
        <w:ind w:left="1440" w:hanging="360"/>
      </w:pPr>
      <w:rPr>
        <w:rFonts w:ascii="Courier New" w:hAnsi="Courier New"/>
      </w:rPr>
    </w:lvl>
    <w:lvl w:ilvl="2" w:tplc="1028265C">
      <w:start w:val="1"/>
      <w:numFmt w:val="bullet"/>
      <w:lvlText w:val=""/>
      <w:lvlJc w:val="left"/>
      <w:pPr>
        <w:tabs>
          <w:tab w:val="num" w:pos="2160"/>
        </w:tabs>
        <w:ind w:left="2160" w:hanging="360"/>
      </w:pPr>
      <w:rPr>
        <w:rFonts w:ascii="Wingdings" w:hAnsi="Wingdings"/>
      </w:rPr>
    </w:lvl>
    <w:lvl w:ilvl="3" w:tplc="FB802020">
      <w:start w:val="1"/>
      <w:numFmt w:val="bullet"/>
      <w:lvlText w:val=""/>
      <w:lvlJc w:val="left"/>
      <w:pPr>
        <w:tabs>
          <w:tab w:val="num" w:pos="2880"/>
        </w:tabs>
        <w:ind w:left="2880" w:hanging="360"/>
      </w:pPr>
      <w:rPr>
        <w:rFonts w:ascii="Symbol" w:hAnsi="Symbol"/>
      </w:rPr>
    </w:lvl>
    <w:lvl w:ilvl="4" w:tplc="C5B8C940">
      <w:start w:val="1"/>
      <w:numFmt w:val="bullet"/>
      <w:lvlText w:val="o"/>
      <w:lvlJc w:val="left"/>
      <w:pPr>
        <w:tabs>
          <w:tab w:val="num" w:pos="3600"/>
        </w:tabs>
        <w:ind w:left="3600" w:hanging="360"/>
      </w:pPr>
      <w:rPr>
        <w:rFonts w:ascii="Courier New" w:hAnsi="Courier New"/>
      </w:rPr>
    </w:lvl>
    <w:lvl w:ilvl="5" w:tplc="417A4074">
      <w:start w:val="1"/>
      <w:numFmt w:val="bullet"/>
      <w:lvlText w:val=""/>
      <w:lvlJc w:val="left"/>
      <w:pPr>
        <w:tabs>
          <w:tab w:val="num" w:pos="4320"/>
        </w:tabs>
        <w:ind w:left="4320" w:hanging="360"/>
      </w:pPr>
      <w:rPr>
        <w:rFonts w:ascii="Wingdings" w:hAnsi="Wingdings"/>
      </w:rPr>
    </w:lvl>
    <w:lvl w:ilvl="6" w:tplc="22D6F59C">
      <w:start w:val="1"/>
      <w:numFmt w:val="bullet"/>
      <w:lvlText w:val=""/>
      <w:lvlJc w:val="left"/>
      <w:pPr>
        <w:tabs>
          <w:tab w:val="num" w:pos="5040"/>
        </w:tabs>
        <w:ind w:left="5040" w:hanging="360"/>
      </w:pPr>
      <w:rPr>
        <w:rFonts w:ascii="Symbol" w:hAnsi="Symbol"/>
      </w:rPr>
    </w:lvl>
    <w:lvl w:ilvl="7" w:tplc="051C4548">
      <w:start w:val="1"/>
      <w:numFmt w:val="bullet"/>
      <w:lvlText w:val="o"/>
      <w:lvlJc w:val="left"/>
      <w:pPr>
        <w:tabs>
          <w:tab w:val="num" w:pos="5760"/>
        </w:tabs>
        <w:ind w:left="5760" w:hanging="360"/>
      </w:pPr>
      <w:rPr>
        <w:rFonts w:ascii="Courier New" w:hAnsi="Courier New"/>
      </w:rPr>
    </w:lvl>
    <w:lvl w:ilvl="8" w:tplc="2764AAE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7318F0CE">
      <w:start w:val="1"/>
      <w:numFmt w:val="bullet"/>
      <w:lvlText w:val=""/>
      <w:lvlJc w:val="left"/>
      <w:pPr>
        <w:ind w:left="720" w:hanging="360"/>
      </w:pPr>
      <w:rPr>
        <w:rFonts w:ascii="Symbol" w:hAnsi="Symbol"/>
      </w:rPr>
    </w:lvl>
    <w:lvl w:ilvl="1" w:tplc="A0CC6354">
      <w:start w:val="1"/>
      <w:numFmt w:val="bullet"/>
      <w:lvlText w:val="o"/>
      <w:lvlJc w:val="left"/>
      <w:pPr>
        <w:tabs>
          <w:tab w:val="num" w:pos="1440"/>
        </w:tabs>
        <w:ind w:left="1440" w:hanging="360"/>
      </w:pPr>
      <w:rPr>
        <w:rFonts w:ascii="Courier New" w:hAnsi="Courier New"/>
      </w:rPr>
    </w:lvl>
    <w:lvl w:ilvl="2" w:tplc="20E451D0">
      <w:start w:val="1"/>
      <w:numFmt w:val="bullet"/>
      <w:lvlText w:val=""/>
      <w:lvlJc w:val="left"/>
      <w:pPr>
        <w:tabs>
          <w:tab w:val="num" w:pos="2160"/>
        </w:tabs>
        <w:ind w:left="2160" w:hanging="360"/>
      </w:pPr>
      <w:rPr>
        <w:rFonts w:ascii="Wingdings" w:hAnsi="Wingdings"/>
      </w:rPr>
    </w:lvl>
    <w:lvl w:ilvl="3" w:tplc="2F589C3C">
      <w:start w:val="1"/>
      <w:numFmt w:val="bullet"/>
      <w:lvlText w:val=""/>
      <w:lvlJc w:val="left"/>
      <w:pPr>
        <w:tabs>
          <w:tab w:val="num" w:pos="2880"/>
        </w:tabs>
        <w:ind w:left="2880" w:hanging="360"/>
      </w:pPr>
      <w:rPr>
        <w:rFonts w:ascii="Symbol" w:hAnsi="Symbol"/>
      </w:rPr>
    </w:lvl>
    <w:lvl w:ilvl="4" w:tplc="53545836">
      <w:start w:val="1"/>
      <w:numFmt w:val="bullet"/>
      <w:lvlText w:val="o"/>
      <w:lvlJc w:val="left"/>
      <w:pPr>
        <w:tabs>
          <w:tab w:val="num" w:pos="3600"/>
        </w:tabs>
        <w:ind w:left="3600" w:hanging="360"/>
      </w:pPr>
      <w:rPr>
        <w:rFonts w:ascii="Courier New" w:hAnsi="Courier New"/>
      </w:rPr>
    </w:lvl>
    <w:lvl w:ilvl="5" w:tplc="63F4F894">
      <w:start w:val="1"/>
      <w:numFmt w:val="bullet"/>
      <w:lvlText w:val=""/>
      <w:lvlJc w:val="left"/>
      <w:pPr>
        <w:tabs>
          <w:tab w:val="num" w:pos="4320"/>
        </w:tabs>
        <w:ind w:left="4320" w:hanging="360"/>
      </w:pPr>
      <w:rPr>
        <w:rFonts w:ascii="Wingdings" w:hAnsi="Wingdings"/>
      </w:rPr>
    </w:lvl>
    <w:lvl w:ilvl="6" w:tplc="CD5E034A">
      <w:start w:val="1"/>
      <w:numFmt w:val="bullet"/>
      <w:lvlText w:val=""/>
      <w:lvlJc w:val="left"/>
      <w:pPr>
        <w:tabs>
          <w:tab w:val="num" w:pos="5040"/>
        </w:tabs>
        <w:ind w:left="5040" w:hanging="360"/>
      </w:pPr>
      <w:rPr>
        <w:rFonts w:ascii="Symbol" w:hAnsi="Symbol"/>
      </w:rPr>
    </w:lvl>
    <w:lvl w:ilvl="7" w:tplc="9E42DA12">
      <w:start w:val="1"/>
      <w:numFmt w:val="bullet"/>
      <w:lvlText w:val="o"/>
      <w:lvlJc w:val="left"/>
      <w:pPr>
        <w:tabs>
          <w:tab w:val="num" w:pos="5760"/>
        </w:tabs>
        <w:ind w:left="5760" w:hanging="360"/>
      </w:pPr>
      <w:rPr>
        <w:rFonts w:ascii="Courier New" w:hAnsi="Courier New"/>
      </w:rPr>
    </w:lvl>
    <w:lvl w:ilvl="8" w:tplc="6874A69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3AC15AC">
      <w:start w:val="1"/>
      <w:numFmt w:val="bullet"/>
      <w:lvlText w:val=""/>
      <w:lvlJc w:val="left"/>
      <w:pPr>
        <w:ind w:left="720" w:hanging="360"/>
      </w:pPr>
      <w:rPr>
        <w:rFonts w:ascii="Symbol" w:hAnsi="Symbol"/>
      </w:rPr>
    </w:lvl>
    <w:lvl w:ilvl="1" w:tplc="BB98674E">
      <w:start w:val="1"/>
      <w:numFmt w:val="bullet"/>
      <w:lvlText w:val="o"/>
      <w:lvlJc w:val="left"/>
      <w:pPr>
        <w:tabs>
          <w:tab w:val="num" w:pos="1440"/>
        </w:tabs>
        <w:ind w:left="1440" w:hanging="360"/>
      </w:pPr>
      <w:rPr>
        <w:rFonts w:ascii="Courier New" w:hAnsi="Courier New"/>
      </w:rPr>
    </w:lvl>
    <w:lvl w:ilvl="2" w:tplc="8EACCB82">
      <w:start w:val="1"/>
      <w:numFmt w:val="bullet"/>
      <w:lvlText w:val=""/>
      <w:lvlJc w:val="left"/>
      <w:pPr>
        <w:tabs>
          <w:tab w:val="num" w:pos="2160"/>
        </w:tabs>
        <w:ind w:left="2160" w:hanging="360"/>
      </w:pPr>
      <w:rPr>
        <w:rFonts w:ascii="Wingdings" w:hAnsi="Wingdings"/>
      </w:rPr>
    </w:lvl>
    <w:lvl w:ilvl="3" w:tplc="CEC2A5B8">
      <w:start w:val="1"/>
      <w:numFmt w:val="bullet"/>
      <w:lvlText w:val=""/>
      <w:lvlJc w:val="left"/>
      <w:pPr>
        <w:tabs>
          <w:tab w:val="num" w:pos="2880"/>
        </w:tabs>
        <w:ind w:left="2880" w:hanging="360"/>
      </w:pPr>
      <w:rPr>
        <w:rFonts w:ascii="Symbol" w:hAnsi="Symbol"/>
      </w:rPr>
    </w:lvl>
    <w:lvl w:ilvl="4" w:tplc="2A8461B2">
      <w:start w:val="1"/>
      <w:numFmt w:val="bullet"/>
      <w:lvlText w:val="o"/>
      <w:lvlJc w:val="left"/>
      <w:pPr>
        <w:tabs>
          <w:tab w:val="num" w:pos="3600"/>
        </w:tabs>
        <w:ind w:left="3600" w:hanging="360"/>
      </w:pPr>
      <w:rPr>
        <w:rFonts w:ascii="Courier New" w:hAnsi="Courier New"/>
      </w:rPr>
    </w:lvl>
    <w:lvl w:ilvl="5" w:tplc="588088C4">
      <w:start w:val="1"/>
      <w:numFmt w:val="bullet"/>
      <w:lvlText w:val=""/>
      <w:lvlJc w:val="left"/>
      <w:pPr>
        <w:tabs>
          <w:tab w:val="num" w:pos="4320"/>
        </w:tabs>
        <w:ind w:left="4320" w:hanging="360"/>
      </w:pPr>
      <w:rPr>
        <w:rFonts w:ascii="Wingdings" w:hAnsi="Wingdings"/>
      </w:rPr>
    </w:lvl>
    <w:lvl w:ilvl="6" w:tplc="45846084">
      <w:start w:val="1"/>
      <w:numFmt w:val="bullet"/>
      <w:lvlText w:val=""/>
      <w:lvlJc w:val="left"/>
      <w:pPr>
        <w:tabs>
          <w:tab w:val="num" w:pos="5040"/>
        </w:tabs>
        <w:ind w:left="5040" w:hanging="360"/>
      </w:pPr>
      <w:rPr>
        <w:rFonts w:ascii="Symbol" w:hAnsi="Symbol"/>
      </w:rPr>
    </w:lvl>
    <w:lvl w:ilvl="7" w:tplc="105AA1BA">
      <w:start w:val="1"/>
      <w:numFmt w:val="bullet"/>
      <w:lvlText w:val="o"/>
      <w:lvlJc w:val="left"/>
      <w:pPr>
        <w:tabs>
          <w:tab w:val="num" w:pos="5760"/>
        </w:tabs>
        <w:ind w:left="5760" w:hanging="360"/>
      </w:pPr>
      <w:rPr>
        <w:rFonts w:ascii="Courier New" w:hAnsi="Courier New"/>
      </w:rPr>
    </w:lvl>
    <w:lvl w:ilvl="8" w:tplc="DC40223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9272989C">
      <w:start w:val="1"/>
      <w:numFmt w:val="bullet"/>
      <w:lvlText w:val=""/>
      <w:lvlJc w:val="left"/>
      <w:pPr>
        <w:ind w:left="720" w:hanging="360"/>
      </w:pPr>
      <w:rPr>
        <w:rFonts w:ascii="Symbol" w:hAnsi="Symbol"/>
      </w:rPr>
    </w:lvl>
    <w:lvl w:ilvl="1" w:tplc="43F8E76C">
      <w:start w:val="1"/>
      <w:numFmt w:val="bullet"/>
      <w:lvlText w:val="o"/>
      <w:lvlJc w:val="left"/>
      <w:pPr>
        <w:tabs>
          <w:tab w:val="num" w:pos="1440"/>
        </w:tabs>
        <w:ind w:left="1440" w:hanging="360"/>
      </w:pPr>
      <w:rPr>
        <w:rFonts w:ascii="Courier New" w:hAnsi="Courier New"/>
      </w:rPr>
    </w:lvl>
    <w:lvl w:ilvl="2" w:tplc="9CD41FCA">
      <w:start w:val="1"/>
      <w:numFmt w:val="bullet"/>
      <w:lvlText w:val=""/>
      <w:lvlJc w:val="left"/>
      <w:pPr>
        <w:tabs>
          <w:tab w:val="num" w:pos="2160"/>
        </w:tabs>
        <w:ind w:left="2160" w:hanging="360"/>
      </w:pPr>
      <w:rPr>
        <w:rFonts w:ascii="Wingdings" w:hAnsi="Wingdings"/>
      </w:rPr>
    </w:lvl>
    <w:lvl w:ilvl="3" w:tplc="E8EAD6CE">
      <w:start w:val="1"/>
      <w:numFmt w:val="bullet"/>
      <w:lvlText w:val=""/>
      <w:lvlJc w:val="left"/>
      <w:pPr>
        <w:tabs>
          <w:tab w:val="num" w:pos="2880"/>
        </w:tabs>
        <w:ind w:left="2880" w:hanging="360"/>
      </w:pPr>
      <w:rPr>
        <w:rFonts w:ascii="Symbol" w:hAnsi="Symbol"/>
      </w:rPr>
    </w:lvl>
    <w:lvl w:ilvl="4" w:tplc="58C28524">
      <w:start w:val="1"/>
      <w:numFmt w:val="bullet"/>
      <w:lvlText w:val="o"/>
      <w:lvlJc w:val="left"/>
      <w:pPr>
        <w:tabs>
          <w:tab w:val="num" w:pos="3600"/>
        </w:tabs>
        <w:ind w:left="3600" w:hanging="360"/>
      </w:pPr>
      <w:rPr>
        <w:rFonts w:ascii="Courier New" w:hAnsi="Courier New"/>
      </w:rPr>
    </w:lvl>
    <w:lvl w:ilvl="5" w:tplc="257C74D4">
      <w:start w:val="1"/>
      <w:numFmt w:val="bullet"/>
      <w:lvlText w:val=""/>
      <w:lvlJc w:val="left"/>
      <w:pPr>
        <w:tabs>
          <w:tab w:val="num" w:pos="4320"/>
        </w:tabs>
        <w:ind w:left="4320" w:hanging="360"/>
      </w:pPr>
      <w:rPr>
        <w:rFonts w:ascii="Wingdings" w:hAnsi="Wingdings"/>
      </w:rPr>
    </w:lvl>
    <w:lvl w:ilvl="6" w:tplc="4852FB7E">
      <w:start w:val="1"/>
      <w:numFmt w:val="bullet"/>
      <w:lvlText w:val=""/>
      <w:lvlJc w:val="left"/>
      <w:pPr>
        <w:tabs>
          <w:tab w:val="num" w:pos="5040"/>
        </w:tabs>
        <w:ind w:left="5040" w:hanging="360"/>
      </w:pPr>
      <w:rPr>
        <w:rFonts w:ascii="Symbol" w:hAnsi="Symbol"/>
      </w:rPr>
    </w:lvl>
    <w:lvl w:ilvl="7" w:tplc="DD10604C">
      <w:start w:val="1"/>
      <w:numFmt w:val="bullet"/>
      <w:lvlText w:val="o"/>
      <w:lvlJc w:val="left"/>
      <w:pPr>
        <w:tabs>
          <w:tab w:val="num" w:pos="5760"/>
        </w:tabs>
        <w:ind w:left="5760" w:hanging="360"/>
      </w:pPr>
      <w:rPr>
        <w:rFonts w:ascii="Courier New" w:hAnsi="Courier New"/>
      </w:rPr>
    </w:lvl>
    <w:lvl w:ilvl="8" w:tplc="D41A6754">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B301292">
      <w:start w:val="1"/>
      <w:numFmt w:val="bullet"/>
      <w:lvlText w:val=""/>
      <w:lvlJc w:val="left"/>
      <w:pPr>
        <w:ind w:left="720" w:hanging="360"/>
      </w:pPr>
      <w:rPr>
        <w:rFonts w:ascii="Symbol" w:hAnsi="Symbol"/>
      </w:rPr>
    </w:lvl>
    <w:lvl w:ilvl="1" w:tplc="E9806658">
      <w:start w:val="1"/>
      <w:numFmt w:val="bullet"/>
      <w:lvlText w:val="o"/>
      <w:lvlJc w:val="left"/>
      <w:pPr>
        <w:tabs>
          <w:tab w:val="num" w:pos="1440"/>
        </w:tabs>
        <w:ind w:left="1440" w:hanging="360"/>
      </w:pPr>
      <w:rPr>
        <w:rFonts w:ascii="Courier New" w:hAnsi="Courier New"/>
      </w:rPr>
    </w:lvl>
    <w:lvl w:ilvl="2" w:tplc="DC3C9B02">
      <w:start w:val="1"/>
      <w:numFmt w:val="bullet"/>
      <w:lvlText w:val=""/>
      <w:lvlJc w:val="left"/>
      <w:pPr>
        <w:tabs>
          <w:tab w:val="num" w:pos="2160"/>
        </w:tabs>
        <w:ind w:left="2160" w:hanging="360"/>
      </w:pPr>
      <w:rPr>
        <w:rFonts w:ascii="Wingdings" w:hAnsi="Wingdings"/>
      </w:rPr>
    </w:lvl>
    <w:lvl w:ilvl="3" w:tplc="0388CC20">
      <w:start w:val="1"/>
      <w:numFmt w:val="bullet"/>
      <w:lvlText w:val=""/>
      <w:lvlJc w:val="left"/>
      <w:pPr>
        <w:tabs>
          <w:tab w:val="num" w:pos="2880"/>
        </w:tabs>
        <w:ind w:left="2880" w:hanging="360"/>
      </w:pPr>
      <w:rPr>
        <w:rFonts w:ascii="Symbol" w:hAnsi="Symbol"/>
      </w:rPr>
    </w:lvl>
    <w:lvl w:ilvl="4" w:tplc="770C88A8">
      <w:start w:val="1"/>
      <w:numFmt w:val="bullet"/>
      <w:lvlText w:val="o"/>
      <w:lvlJc w:val="left"/>
      <w:pPr>
        <w:tabs>
          <w:tab w:val="num" w:pos="3600"/>
        </w:tabs>
        <w:ind w:left="3600" w:hanging="360"/>
      </w:pPr>
      <w:rPr>
        <w:rFonts w:ascii="Courier New" w:hAnsi="Courier New"/>
      </w:rPr>
    </w:lvl>
    <w:lvl w:ilvl="5" w:tplc="3AE2446E">
      <w:start w:val="1"/>
      <w:numFmt w:val="bullet"/>
      <w:lvlText w:val=""/>
      <w:lvlJc w:val="left"/>
      <w:pPr>
        <w:tabs>
          <w:tab w:val="num" w:pos="4320"/>
        </w:tabs>
        <w:ind w:left="4320" w:hanging="360"/>
      </w:pPr>
      <w:rPr>
        <w:rFonts w:ascii="Wingdings" w:hAnsi="Wingdings"/>
      </w:rPr>
    </w:lvl>
    <w:lvl w:ilvl="6" w:tplc="ACB4F05E">
      <w:start w:val="1"/>
      <w:numFmt w:val="bullet"/>
      <w:lvlText w:val=""/>
      <w:lvlJc w:val="left"/>
      <w:pPr>
        <w:tabs>
          <w:tab w:val="num" w:pos="5040"/>
        </w:tabs>
        <w:ind w:left="5040" w:hanging="360"/>
      </w:pPr>
      <w:rPr>
        <w:rFonts w:ascii="Symbol" w:hAnsi="Symbol"/>
      </w:rPr>
    </w:lvl>
    <w:lvl w:ilvl="7" w:tplc="C81A12B4">
      <w:start w:val="1"/>
      <w:numFmt w:val="bullet"/>
      <w:lvlText w:val="o"/>
      <w:lvlJc w:val="left"/>
      <w:pPr>
        <w:tabs>
          <w:tab w:val="num" w:pos="5760"/>
        </w:tabs>
        <w:ind w:left="5760" w:hanging="360"/>
      </w:pPr>
      <w:rPr>
        <w:rFonts w:ascii="Courier New" w:hAnsi="Courier New"/>
      </w:rPr>
    </w:lvl>
    <w:lvl w:ilvl="8" w:tplc="CE24D9C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B0A6580">
      <w:start w:val="1"/>
      <w:numFmt w:val="bullet"/>
      <w:lvlText w:val=""/>
      <w:lvlJc w:val="left"/>
      <w:pPr>
        <w:ind w:left="720" w:hanging="360"/>
      </w:pPr>
      <w:rPr>
        <w:rFonts w:ascii="Symbol" w:hAnsi="Symbol"/>
      </w:rPr>
    </w:lvl>
    <w:lvl w:ilvl="1" w:tplc="3E6889E8">
      <w:start w:val="1"/>
      <w:numFmt w:val="bullet"/>
      <w:lvlText w:val="o"/>
      <w:lvlJc w:val="left"/>
      <w:pPr>
        <w:tabs>
          <w:tab w:val="num" w:pos="1440"/>
        </w:tabs>
        <w:ind w:left="1440" w:hanging="360"/>
      </w:pPr>
      <w:rPr>
        <w:rFonts w:ascii="Courier New" w:hAnsi="Courier New"/>
      </w:rPr>
    </w:lvl>
    <w:lvl w:ilvl="2" w:tplc="0A7CB4F2">
      <w:start w:val="1"/>
      <w:numFmt w:val="bullet"/>
      <w:lvlText w:val=""/>
      <w:lvlJc w:val="left"/>
      <w:pPr>
        <w:tabs>
          <w:tab w:val="num" w:pos="2160"/>
        </w:tabs>
        <w:ind w:left="2160" w:hanging="360"/>
      </w:pPr>
      <w:rPr>
        <w:rFonts w:ascii="Wingdings" w:hAnsi="Wingdings"/>
      </w:rPr>
    </w:lvl>
    <w:lvl w:ilvl="3" w:tplc="3E465A2C">
      <w:start w:val="1"/>
      <w:numFmt w:val="bullet"/>
      <w:lvlText w:val=""/>
      <w:lvlJc w:val="left"/>
      <w:pPr>
        <w:tabs>
          <w:tab w:val="num" w:pos="2880"/>
        </w:tabs>
        <w:ind w:left="2880" w:hanging="360"/>
      </w:pPr>
      <w:rPr>
        <w:rFonts w:ascii="Symbol" w:hAnsi="Symbol"/>
      </w:rPr>
    </w:lvl>
    <w:lvl w:ilvl="4" w:tplc="C4603F86">
      <w:start w:val="1"/>
      <w:numFmt w:val="bullet"/>
      <w:lvlText w:val="o"/>
      <w:lvlJc w:val="left"/>
      <w:pPr>
        <w:tabs>
          <w:tab w:val="num" w:pos="3600"/>
        </w:tabs>
        <w:ind w:left="3600" w:hanging="360"/>
      </w:pPr>
      <w:rPr>
        <w:rFonts w:ascii="Courier New" w:hAnsi="Courier New"/>
      </w:rPr>
    </w:lvl>
    <w:lvl w:ilvl="5" w:tplc="6FD497AA">
      <w:start w:val="1"/>
      <w:numFmt w:val="bullet"/>
      <w:lvlText w:val=""/>
      <w:lvlJc w:val="left"/>
      <w:pPr>
        <w:tabs>
          <w:tab w:val="num" w:pos="4320"/>
        </w:tabs>
        <w:ind w:left="4320" w:hanging="360"/>
      </w:pPr>
      <w:rPr>
        <w:rFonts w:ascii="Wingdings" w:hAnsi="Wingdings"/>
      </w:rPr>
    </w:lvl>
    <w:lvl w:ilvl="6" w:tplc="CF6E6596">
      <w:start w:val="1"/>
      <w:numFmt w:val="bullet"/>
      <w:lvlText w:val=""/>
      <w:lvlJc w:val="left"/>
      <w:pPr>
        <w:tabs>
          <w:tab w:val="num" w:pos="5040"/>
        </w:tabs>
        <w:ind w:left="5040" w:hanging="360"/>
      </w:pPr>
      <w:rPr>
        <w:rFonts w:ascii="Symbol" w:hAnsi="Symbol"/>
      </w:rPr>
    </w:lvl>
    <w:lvl w:ilvl="7" w:tplc="A774BB7A">
      <w:start w:val="1"/>
      <w:numFmt w:val="bullet"/>
      <w:lvlText w:val="o"/>
      <w:lvlJc w:val="left"/>
      <w:pPr>
        <w:tabs>
          <w:tab w:val="num" w:pos="5760"/>
        </w:tabs>
        <w:ind w:left="5760" w:hanging="360"/>
      </w:pPr>
      <w:rPr>
        <w:rFonts w:ascii="Courier New" w:hAnsi="Courier New"/>
      </w:rPr>
    </w:lvl>
    <w:lvl w:ilvl="8" w:tplc="BE94D0F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A46227E">
      <w:start w:val="1"/>
      <w:numFmt w:val="bullet"/>
      <w:lvlText w:val=""/>
      <w:lvlJc w:val="left"/>
      <w:pPr>
        <w:ind w:left="720" w:hanging="360"/>
      </w:pPr>
      <w:rPr>
        <w:rFonts w:ascii="Symbol" w:hAnsi="Symbol"/>
      </w:rPr>
    </w:lvl>
    <w:lvl w:ilvl="1" w:tplc="BCC8FBFA">
      <w:start w:val="1"/>
      <w:numFmt w:val="bullet"/>
      <w:lvlText w:val="o"/>
      <w:lvlJc w:val="left"/>
      <w:pPr>
        <w:tabs>
          <w:tab w:val="num" w:pos="1440"/>
        </w:tabs>
        <w:ind w:left="1440" w:hanging="360"/>
      </w:pPr>
      <w:rPr>
        <w:rFonts w:ascii="Courier New" w:hAnsi="Courier New"/>
      </w:rPr>
    </w:lvl>
    <w:lvl w:ilvl="2" w:tplc="447A52E4">
      <w:start w:val="1"/>
      <w:numFmt w:val="bullet"/>
      <w:lvlText w:val=""/>
      <w:lvlJc w:val="left"/>
      <w:pPr>
        <w:tabs>
          <w:tab w:val="num" w:pos="2160"/>
        </w:tabs>
        <w:ind w:left="2160" w:hanging="360"/>
      </w:pPr>
      <w:rPr>
        <w:rFonts w:ascii="Wingdings" w:hAnsi="Wingdings"/>
      </w:rPr>
    </w:lvl>
    <w:lvl w:ilvl="3" w:tplc="822EAE12">
      <w:start w:val="1"/>
      <w:numFmt w:val="bullet"/>
      <w:lvlText w:val=""/>
      <w:lvlJc w:val="left"/>
      <w:pPr>
        <w:tabs>
          <w:tab w:val="num" w:pos="2880"/>
        </w:tabs>
        <w:ind w:left="2880" w:hanging="360"/>
      </w:pPr>
      <w:rPr>
        <w:rFonts w:ascii="Symbol" w:hAnsi="Symbol"/>
      </w:rPr>
    </w:lvl>
    <w:lvl w:ilvl="4" w:tplc="7048EC12">
      <w:start w:val="1"/>
      <w:numFmt w:val="bullet"/>
      <w:lvlText w:val="o"/>
      <w:lvlJc w:val="left"/>
      <w:pPr>
        <w:tabs>
          <w:tab w:val="num" w:pos="3600"/>
        </w:tabs>
        <w:ind w:left="3600" w:hanging="360"/>
      </w:pPr>
      <w:rPr>
        <w:rFonts w:ascii="Courier New" w:hAnsi="Courier New"/>
      </w:rPr>
    </w:lvl>
    <w:lvl w:ilvl="5" w:tplc="2A380D60">
      <w:start w:val="1"/>
      <w:numFmt w:val="bullet"/>
      <w:lvlText w:val=""/>
      <w:lvlJc w:val="left"/>
      <w:pPr>
        <w:tabs>
          <w:tab w:val="num" w:pos="4320"/>
        </w:tabs>
        <w:ind w:left="4320" w:hanging="360"/>
      </w:pPr>
      <w:rPr>
        <w:rFonts w:ascii="Wingdings" w:hAnsi="Wingdings"/>
      </w:rPr>
    </w:lvl>
    <w:lvl w:ilvl="6" w:tplc="6A76BF72">
      <w:start w:val="1"/>
      <w:numFmt w:val="bullet"/>
      <w:lvlText w:val=""/>
      <w:lvlJc w:val="left"/>
      <w:pPr>
        <w:tabs>
          <w:tab w:val="num" w:pos="5040"/>
        </w:tabs>
        <w:ind w:left="5040" w:hanging="360"/>
      </w:pPr>
      <w:rPr>
        <w:rFonts w:ascii="Symbol" w:hAnsi="Symbol"/>
      </w:rPr>
    </w:lvl>
    <w:lvl w:ilvl="7" w:tplc="F98C2E5C">
      <w:start w:val="1"/>
      <w:numFmt w:val="bullet"/>
      <w:lvlText w:val="o"/>
      <w:lvlJc w:val="left"/>
      <w:pPr>
        <w:tabs>
          <w:tab w:val="num" w:pos="5760"/>
        </w:tabs>
        <w:ind w:left="5760" w:hanging="360"/>
      </w:pPr>
      <w:rPr>
        <w:rFonts w:ascii="Courier New" w:hAnsi="Courier New"/>
      </w:rPr>
    </w:lvl>
    <w:lvl w:ilvl="8" w:tplc="D8D8660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BF4E9404">
      <w:start w:val="1"/>
      <w:numFmt w:val="bullet"/>
      <w:lvlText w:val=""/>
      <w:lvlJc w:val="left"/>
      <w:pPr>
        <w:ind w:left="720" w:hanging="360"/>
      </w:pPr>
      <w:rPr>
        <w:rFonts w:ascii="Symbol" w:hAnsi="Symbol"/>
      </w:rPr>
    </w:lvl>
    <w:lvl w:ilvl="1" w:tplc="E418F544">
      <w:start w:val="1"/>
      <w:numFmt w:val="bullet"/>
      <w:lvlText w:val="o"/>
      <w:lvlJc w:val="left"/>
      <w:pPr>
        <w:tabs>
          <w:tab w:val="num" w:pos="1440"/>
        </w:tabs>
        <w:ind w:left="1440" w:hanging="360"/>
      </w:pPr>
      <w:rPr>
        <w:rFonts w:ascii="Courier New" w:hAnsi="Courier New"/>
      </w:rPr>
    </w:lvl>
    <w:lvl w:ilvl="2" w:tplc="C5946416">
      <w:start w:val="1"/>
      <w:numFmt w:val="bullet"/>
      <w:lvlText w:val=""/>
      <w:lvlJc w:val="left"/>
      <w:pPr>
        <w:tabs>
          <w:tab w:val="num" w:pos="2160"/>
        </w:tabs>
        <w:ind w:left="2160" w:hanging="360"/>
      </w:pPr>
      <w:rPr>
        <w:rFonts w:ascii="Wingdings" w:hAnsi="Wingdings"/>
      </w:rPr>
    </w:lvl>
    <w:lvl w:ilvl="3" w:tplc="FBA21EF4">
      <w:start w:val="1"/>
      <w:numFmt w:val="bullet"/>
      <w:lvlText w:val=""/>
      <w:lvlJc w:val="left"/>
      <w:pPr>
        <w:tabs>
          <w:tab w:val="num" w:pos="2880"/>
        </w:tabs>
        <w:ind w:left="2880" w:hanging="360"/>
      </w:pPr>
      <w:rPr>
        <w:rFonts w:ascii="Symbol" w:hAnsi="Symbol"/>
      </w:rPr>
    </w:lvl>
    <w:lvl w:ilvl="4" w:tplc="BF689202">
      <w:start w:val="1"/>
      <w:numFmt w:val="bullet"/>
      <w:lvlText w:val="o"/>
      <w:lvlJc w:val="left"/>
      <w:pPr>
        <w:tabs>
          <w:tab w:val="num" w:pos="3600"/>
        </w:tabs>
        <w:ind w:left="3600" w:hanging="360"/>
      </w:pPr>
      <w:rPr>
        <w:rFonts w:ascii="Courier New" w:hAnsi="Courier New"/>
      </w:rPr>
    </w:lvl>
    <w:lvl w:ilvl="5" w:tplc="EB325B1A">
      <w:start w:val="1"/>
      <w:numFmt w:val="bullet"/>
      <w:lvlText w:val=""/>
      <w:lvlJc w:val="left"/>
      <w:pPr>
        <w:tabs>
          <w:tab w:val="num" w:pos="4320"/>
        </w:tabs>
        <w:ind w:left="4320" w:hanging="360"/>
      </w:pPr>
      <w:rPr>
        <w:rFonts w:ascii="Wingdings" w:hAnsi="Wingdings"/>
      </w:rPr>
    </w:lvl>
    <w:lvl w:ilvl="6" w:tplc="603407B2">
      <w:start w:val="1"/>
      <w:numFmt w:val="bullet"/>
      <w:lvlText w:val=""/>
      <w:lvlJc w:val="left"/>
      <w:pPr>
        <w:tabs>
          <w:tab w:val="num" w:pos="5040"/>
        </w:tabs>
        <w:ind w:left="5040" w:hanging="360"/>
      </w:pPr>
      <w:rPr>
        <w:rFonts w:ascii="Symbol" w:hAnsi="Symbol"/>
      </w:rPr>
    </w:lvl>
    <w:lvl w:ilvl="7" w:tplc="75EC5F84">
      <w:start w:val="1"/>
      <w:numFmt w:val="bullet"/>
      <w:lvlText w:val="o"/>
      <w:lvlJc w:val="left"/>
      <w:pPr>
        <w:tabs>
          <w:tab w:val="num" w:pos="5760"/>
        </w:tabs>
        <w:ind w:left="5760" w:hanging="360"/>
      </w:pPr>
      <w:rPr>
        <w:rFonts w:ascii="Courier New" w:hAnsi="Courier New"/>
      </w:rPr>
    </w:lvl>
    <w:lvl w:ilvl="8" w:tplc="E076BC0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2A429AA6">
      <w:start w:val="1"/>
      <w:numFmt w:val="bullet"/>
      <w:lvlText w:val=""/>
      <w:lvlJc w:val="left"/>
      <w:pPr>
        <w:ind w:left="720" w:hanging="360"/>
      </w:pPr>
      <w:rPr>
        <w:rFonts w:ascii="Symbol" w:hAnsi="Symbol"/>
      </w:rPr>
    </w:lvl>
    <w:lvl w:ilvl="1" w:tplc="81864F6C">
      <w:start w:val="1"/>
      <w:numFmt w:val="bullet"/>
      <w:lvlText w:val="o"/>
      <w:lvlJc w:val="left"/>
      <w:pPr>
        <w:tabs>
          <w:tab w:val="num" w:pos="1440"/>
        </w:tabs>
        <w:ind w:left="1440" w:hanging="360"/>
      </w:pPr>
      <w:rPr>
        <w:rFonts w:ascii="Courier New" w:hAnsi="Courier New"/>
      </w:rPr>
    </w:lvl>
    <w:lvl w:ilvl="2" w:tplc="5ABEC45E">
      <w:start w:val="1"/>
      <w:numFmt w:val="bullet"/>
      <w:lvlText w:val=""/>
      <w:lvlJc w:val="left"/>
      <w:pPr>
        <w:tabs>
          <w:tab w:val="num" w:pos="2160"/>
        </w:tabs>
        <w:ind w:left="2160" w:hanging="360"/>
      </w:pPr>
      <w:rPr>
        <w:rFonts w:ascii="Wingdings" w:hAnsi="Wingdings"/>
      </w:rPr>
    </w:lvl>
    <w:lvl w:ilvl="3" w:tplc="ED30F134">
      <w:start w:val="1"/>
      <w:numFmt w:val="bullet"/>
      <w:lvlText w:val=""/>
      <w:lvlJc w:val="left"/>
      <w:pPr>
        <w:tabs>
          <w:tab w:val="num" w:pos="2880"/>
        </w:tabs>
        <w:ind w:left="2880" w:hanging="360"/>
      </w:pPr>
      <w:rPr>
        <w:rFonts w:ascii="Symbol" w:hAnsi="Symbol"/>
      </w:rPr>
    </w:lvl>
    <w:lvl w:ilvl="4" w:tplc="04E073DC">
      <w:start w:val="1"/>
      <w:numFmt w:val="bullet"/>
      <w:lvlText w:val="o"/>
      <w:lvlJc w:val="left"/>
      <w:pPr>
        <w:tabs>
          <w:tab w:val="num" w:pos="3600"/>
        </w:tabs>
        <w:ind w:left="3600" w:hanging="360"/>
      </w:pPr>
      <w:rPr>
        <w:rFonts w:ascii="Courier New" w:hAnsi="Courier New"/>
      </w:rPr>
    </w:lvl>
    <w:lvl w:ilvl="5" w:tplc="5E6E1054">
      <w:start w:val="1"/>
      <w:numFmt w:val="bullet"/>
      <w:lvlText w:val=""/>
      <w:lvlJc w:val="left"/>
      <w:pPr>
        <w:tabs>
          <w:tab w:val="num" w:pos="4320"/>
        </w:tabs>
        <w:ind w:left="4320" w:hanging="360"/>
      </w:pPr>
      <w:rPr>
        <w:rFonts w:ascii="Wingdings" w:hAnsi="Wingdings"/>
      </w:rPr>
    </w:lvl>
    <w:lvl w:ilvl="6" w:tplc="E4320F3C">
      <w:start w:val="1"/>
      <w:numFmt w:val="bullet"/>
      <w:lvlText w:val=""/>
      <w:lvlJc w:val="left"/>
      <w:pPr>
        <w:tabs>
          <w:tab w:val="num" w:pos="5040"/>
        </w:tabs>
        <w:ind w:left="5040" w:hanging="360"/>
      </w:pPr>
      <w:rPr>
        <w:rFonts w:ascii="Symbol" w:hAnsi="Symbol"/>
      </w:rPr>
    </w:lvl>
    <w:lvl w:ilvl="7" w:tplc="CDD4EC5E">
      <w:start w:val="1"/>
      <w:numFmt w:val="bullet"/>
      <w:lvlText w:val="o"/>
      <w:lvlJc w:val="left"/>
      <w:pPr>
        <w:tabs>
          <w:tab w:val="num" w:pos="5760"/>
        </w:tabs>
        <w:ind w:left="5760" w:hanging="360"/>
      </w:pPr>
      <w:rPr>
        <w:rFonts w:ascii="Courier New" w:hAnsi="Courier New"/>
      </w:rPr>
    </w:lvl>
    <w:lvl w:ilvl="8" w:tplc="69EA9412">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0FB84382">
      <w:start w:val="1"/>
      <w:numFmt w:val="bullet"/>
      <w:lvlText w:val=""/>
      <w:lvlJc w:val="left"/>
      <w:pPr>
        <w:ind w:left="720" w:hanging="360"/>
      </w:pPr>
      <w:rPr>
        <w:rFonts w:ascii="Symbol" w:hAnsi="Symbol"/>
      </w:rPr>
    </w:lvl>
    <w:lvl w:ilvl="1" w:tplc="46A203B8">
      <w:start w:val="1"/>
      <w:numFmt w:val="bullet"/>
      <w:lvlText w:val="o"/>
      <w:lvlJc w:val="left"/>
      <w:pPr>
        <w:tabs>
          <w:tab w:val="num" w:pos="1440"/>
        </w:tabs>
        <w:ind w:left="1440" w:hanging="360"/>
      </w:pPr>
      <w:rPr>
        <w:rFonts w:ascii="Courier New" w:hAnsi="Courier New"/>
      </w:rPr>
    </w:lvl>
    <w:lvl w:ilvl="2" w:tplc="F2960704">
      <w:start w:val="1"/>
      <w:numFmt w:val="bullet"/>
      <w:lvlText w:val=""/>
      <w:lvlJc w:val="left"/>
      <w:pPr>
        <w:tabs>
          <w:tab w:val="num" w:pos="2160"/>
        </w:tabs>
        <w:ind w:left="2160" w:hanging="360"/>
      </w:pPr>
      <w:rPr>
        <w:rFonts w:ascii="Wingdings" w:hAnsi="Wingdings"/>
      </w:rPr>
    </w:lvl>
    <w:lvl w:ilvl="3" w:tplc="902C91D4">
      <w:start w:val="1"/>
      <w:numFmt w:val="bullet"/>
      <w:lvlText w:val=""/>
      <w:lvlJc w:val="left"/>
      <w:pPr>
        <w:tabs>
          <w:tab w:val="num" w:pos="2880"/>
        </w:tabs>
        <w:ind w:left="2880" w:hanging="360"/>
      </w:pPr>
      <w:rPr>
        <w:rFonts w:ascii="Symbol" w:hAnsi="Symbol"/>
      </w:rPr>
    </w:lvl>
    <w:lvl w:ilvl="4" w:tplc="1B701C46">
      <w:start w:val="1"/>
      <w:numFmt w:val="bullet"/>
      <w:lvlText w:val="o"/>
      <w:lvlJc w:val="left"/>
      <w:pPr>
        <w:tabs>
          <w:tab w:val="num" w:pos="3600"/>
        </w:tabs>
        <w:ind w:left="3600" w:hanging="360"/>
      </w:pPr>
      <w:rPr>
        <w:rFonts w:ascii="Courier New" w:hAnsi="Courier New"/>
      </w:rPr>
    </w:lvl>
    <w:lvl w:ilvl="5" w:tplc="ED5ECB18">
      <w:start w:val="1"/>
      <w:numFmt w:val="bullet"/>
      <w:lvlText w:val=""/>
      <w:lvlJc w:val="left"/>
      <w:pPr>
        <w:tabs>
          <w:tab w:val="num" w:pos="4320"/>
        </w:tabs>
        <w:ind w:left="4320" w:hanging="360"/>
      </w:pPr>
      <w:rPr>
        <w:rFonts w:ascii="Wingdings" w:hAnsi="Wingdings"/>
      </w:rPr>
    </w:lvl>
    <w:lvl w:ilvl="6" w:tplc="E0FA9674">
      <w:start w:val="1"/>
      <w:numFmt w:val="bullet"/>
      <w:lvlText w:val=""/>
      <w:lvlJc w:val="left"/>
      <w:pPr>
        <w:tabs>
          <w:tab w:val="num" w:pos="5040"/>
        </w:tabs>
        <w:ind w:left="5040" w:hanging="360"/>
      </w:pPr>
      <w:rPr>
        <w:rFonts w:ascii="Symbol" w:hAnsi="Symbol"/>
      </w:rPr>
    </w:lvl>
    <w:lvl w:ilvl="7" w:tplc="64DCD270">
      <w:start w:val="1"/>
      <w:numFmt w:val="bullet"/>
      <w:lvlText w:val="o"/>
      <w:lvlJc w:val="left"/>
      <w:pPr>
        <w:tabs>
          <w:tab w:val="num" w:pos="5760"/>
        </w:tabs>
        <w:ind w:left="5760" w:hanging="360"/>
      </w:pPr>
      <w:rPr>
        <w:rFonts w:ascii="Courier New" w:hAnsi="Courier New"/>
      </w:rPr>
    </w:lvl>
    <w:lvl w:ilvl="8" w:tplc="C486E152">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BBAF0B2">
      <w:start w:val="1"/>
      <w:numFmt w:val="bullet"/>
      <w:lvlText w:val=""/>
      <w:lvlJc w:val="left"/>
      <w:pPr>
        <w:ind w:left="720" w:hanging="360"/>
      </w:pPr>
      <w:rPr>
        <w:rFonts w:ascii="Symbol" w:hAnsi="Symbol"/>
      </w:rPr>
    </w:lvl>
    <w:lvl w:ilvl="1" w:tplc="6464E872">
      <w:start w:val="1"/>
      <w:numFmt w:val="bullet"/>
      <w:lvlText w:val="o"/>
      <w:lvlJc w:val="left"/>
      <w:pPr>
        <w:tabs>
          <w:tab w:val="num" w:pos="1440"/>
        </w:tabs>
        <w:ind w:left="1440" w:hanging="360"/>
      </w:pPr>
      <w:rPr>
        <w:rFonts w:ascii="Courier New" w:hAnsi="Courier New"/>
      </w:rPr>
    </w:lvl>
    <w:lvl w:ilvl="2" w:tplc="203E4F6A">
      <w:start w:val="1"/>
      <w:numFmt w:val="bullet"/>
      <w:lvlText w:val=""/>
      <w:lvlJc w:val="left"/>
      <w:pPr>
        <w:tabs>
          <w:tab w:val="num" w:pos="2160"/>
        </w:tabs>
        <w:ind w:left="2160" w:hanging="360"/>
      </w:pPr>
      <w:rPr>
        <w:rFonts w:ascii="Wingdings" w:hAnsi="Wingdings"/>
      </w:rPr>
    </w:lvl>
    <w:lvl w:ilvl="3" w:tplc="E51850A4">
      <w:start w:val="1"/>
      <w:numFmt w:val="bullet"/>
      <w:lvlText w:val=""/>
      <w:lvlJc w:val="left"/>
      <w:pPr>
        <w:tabs>
          <w:tab w:val="num" w:pos="2880"/>
        </w:tabs>
        <w:ind w:left="2880" w:hanging="360"/>
      </w:pPr>
      <w:rPr>
        <w:rFonts w:ascii="Symbol" w:hAnsi="Symbol"/>
      </w:rPr>
    </w:lvl>
    <w:lvl w:ilvl="4" w:tplc="37809F5A">
      <w:start w:val="1"/>
      <w:numFmt w:val="bullet"/>
      <w:lvlText w:val="o"/>
      <w:lvlJc w:val="left"/>
      <w:pPr>
        <w:tabs>
          <w:tab w:val="num" w:pos="3600"/>
        </w:tabs>
        <w:ind w:left="3600" w:hanging="360"/>
      </w:pPr>
      <w:rPr>
        <w:rFonts w:ascii="Courier New" w:hAnsi="Courier New"/>
      </w:rPr>
    </w:lvl>
    <w:lvl w:ilvl="5" w:tplc="BEBE3976">
      <w:start w:val="1"/>
      <w:numFmt w:val="bullet"/>
      <w:lvlText w:val=""/>
      <w:lvlJc w:val="left"/>
      <w:pPr>
        <w:tabs>
          <w:tab w:val="num" w:pos="4320"/>
        </w:tabs>
        <w:ind w:left="4320" w:hanging="360"/>
      </w:pPr>
      <w:rPr>
        <w:rFonts w:ascii="Wingdings" w:hAnsi="Wingdings"/>
      </w:rPr>
    </w:lvl>
    <w:lvl w:ilvl="6" w:tplc="E806F1FC">
      <w:start w:val="1"/>
      <w:numFmt w:val="bullet"/>
      <w:lvlText w:val=""/>
      <w:lvlJc w:val="left"/>
      <w:pPr>
        <w:tabs>
          <w:tab w:val="num" w:pos="5040"/>
        </w:tabs>
        <w:ind w:left="5040" w:hanging="360"/>
      </w:pPr>
      <w:rPr>
        <w:rFonts w:ascii="Symbol" w:hAnsi="Symbol"/>
      </w:rPr>
    </w:lvl>
    <w:lvl w:ilvl="7" w:tplc="0D5AAD5A">
      <w:start w:val="1"/>
      <w:numFmt w:val="bullet"/>
      <w:lvlText w:val="o"/>
      <w:lvlJc w:val="left"/>
      <w:pPr>
        <w:tabs>
          <w:tab w:val="num" w:pos="5760"/>
        </w:tabs>
        <w:ind w:left="5760" w:hanging="360"/>
      </w:pPr>
      <w:rPr>
        <w:rFonts w:ascii="Courier New" w:hAnsi="Courier New"/>
      </w:rPr>
    </w:lvl>
    <w:lvl w:ilvl="8" w:tplc="DA987D1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BD3296EC">
      <w:start w:val="1"/>
      <w:numFmt w:val="bullet"/>
      <w:lvlText w:val=""/>
      <w:lvlJc w:val="left"/>
      <w:pPr>
        <w:ind w:left="720" w:hanging="360"/>
      </w:pPr>
      <w:rPr>
        <w:rFonts w:ascii="Symbol" w:hAnsi="Symbol"/>
      </w:rPr>
    </w:lvl>
    <w:lvl w:ilvl="1" w:tplc="7B2238CE">
      <w:start w:val="1"/>
      <w:numFmt w:val="bullet"/>
      <w:lvlText w:val="o"/>
      <w:lvlJc w:val="left"/>
      <w:pPr>
        <w:tabs>
          <w:tab w:val="num" w:pos="1440"/>
        </w:tabs>
        <w:ind w:left="1440" w:hanging="360"/>
      </w:pPr>
      <w:rPr>
        <w:rFonts w:ascii="Courier New" w:hAnsi="Courier New"/>
      </w:rPr>
    </w:lvl>
    <w:lvl w:ilvl="2" w:tplc="AB4AB4C4">
      <w:start w:val="1"/>
      <w:numFmt w:val="bullet"/>
      <w:lvlText w:val=""/>
      <w:lvlJc w:val="left"/>
      <w:pPr>
        <w:tabs>
          <w:tab w:val="num" w:pos="2160"/>
        </w:tabs>
        <w:ind w:left="2160" w:hanging="360"/>
      </w:pPr>
      <w:rPr>
        <w:rFonts w:ascii="Wingdings" w:hAnsi="Wingdings"/>
      </w:rPr>
    </w:lvl>
    <w:lvl w:ilvl="3" w:tplc="4A642AC8">
      <w:start w:val="1"/>
      <w:numFmt w:val="bullet"/>
      <w:lvlText w:val=""/>
      <w:lvlJc w:val="left"/>
      <w:pPr>
        <w:tabs>
          <w:tab w:val="num" w:pos="2880"/>
        </w:tabs>
        <w:ind w:left="2880" w:hanging="360"/>
      </w:pPr>
      <w:rPr>
        <w:rFonts w:ascii="Symbol" w:hAnsi="Symbol"/>
      </w:rPr>
    </w:lvl>
    <w:lvl w:ilvl="4" w:tplc="BDD2C536">
      <w:start w:val="1"/>
      <w:numFmt w:val="bullet"/>
      <w:lvlText w:val="o"/>
      <w:lvlJc w:val="left"/>
      <w:pPr>
        <w:tabs>
          <w:tab w:val="num" w:pos="3600"/>
        </w:tabs>
        <w:ind w:left="3600" w:hanging="360"/>
      </w:pPr>
      <w:rPr>
        <w:rFonts w:ascii="Courier New" w:hAnsi="Courier New"/>
      </w:rPr>
    </w:lvl>
    <w:lvl w:ilvl="5" w:tplc="5F2ED9CA">
      <w:start w:val="1"/>
      <w:numFmt w:val="bullet"/>
      <w:lvlText w:val=""/>
      <w:lvlJc w:val="left"/>
      <w:pPr>
        <w:tabs>
          <w:tab w:val="num" w:pos="4320"/>
        </w:tabs>
        <w:ind w:left="4320" w:hanging="360"/>
      </w:pPr>
      <w:rPr>
        <w:rFonts w:ascii="Wingdings" w:hAnsi="Wingdings"/>
      </w:rPr>
    </w:lvl>
    <w:lvl w:ilvl="6" w:tplc="AE4642AC">
      <w:start w:val="1"/>
      <w:numFmt w:val="bullet"/>
      <w:lvlText w:val=""/>
      <w:lvlJc w:val="left"/>
      <w:pPr>
        <w:tabs>
          <w:tab w:val="num" w:pos="5040"/>
        </w:tabs>
        <w:ind w:left="5040" w:hanging="360"/>
      </w:pPr>
      <w:rPr>
        <w:rFonts w:ascii="Symbol" w:hAnsi="Symbol"/>
      </w:rPr>
    </w:lvl>
    <w:lvl w:ilvl="7" w:tplc="0C62561A">
      <w:start w:val="1"/>
      <w:numFmt w:val="bullet"/>
      <w:lvlText w:val="o"/>
      <w:lvlJc w:val="left"/>
      <w:pPr>
        <w:tabs>
          <w:tab w:val="num" w:pos="5760"/>
        </w:tabs>
        <w:ind w:left="5760" w:hanging="360"/>
      </w:pPr>
      <w:rPr>
        <w:rFonts w:ascii="Courier New" w:hAnsi="Courier New"/>
      </w:rPr>
    </w:lvl>
    <w:lvl w:ilvl="8" w:tplc="A66AA4BC">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6C6A5B4">
      <w:start w:val="1"/>
      <w:numFmt w:val="bullet"/>
      <w:lvlText w:val=""/>
      <w:lvlJc w:val="left"/>
      <w:pPr>
        <w:ind w:left="720" w:hanging="360"/>
      </w:pPr>
      <w:rPr>
        <w:rFonts w:ascii="Symbol" w:hAnsi="Symbol"/>
      </w:rPr>
    </w:lvl>
    <w:lvl w:ilvl="1" w:tplc="96DA96B2">
      <w:start w:val="1"/>
      <w:numFmt w:val="bullet"/>
      <w:lvlText w:val="o"/>
      <w:lvlJc w:val="left"/>
      <w:pPr>
        <w:tabs>
          <w:tab w:val="num" w:pos="1440"/>
        </w:tabs>
        <w:ind w:left="1440" w:hanging="360"/>
      </w:pPr>
      <w:rPr>
        <w:rFonts w:ascii="Courier New" w:hAnsi="Courier New"/>
      </w:rPr>
    </w:lvl>
    <w:lvl w:ilvl="2" w:tplc="D6B6B142">
      <w:start w:val="1"/>
      <w:numFmt w:val="bullet"/>
      <w:lvlText w:val=""/>
      <w:lvlJc w:val="left"/>
      <w:pPr>
        <w:tabs>
          <w:tab w:val="num" w:pos="2160"/>
        </w:tabs>
        <w:ind w:left="2160" w:hanging="360"/>
      </w:pPr>
      <w:rPr>
        <w:rFonts w:ascii="Wingdings" w:hAnsi="Wingdings"/>
      </w:rPr>
    </w:lvl>
    <w:lvl w:ilvl="3" w:tplc="CD62E0CA">
      <w:start w:val="1"/>
      <w:numFmt w:val="bullet"/>
      <w:lvlText w:val=""/>
      <w:lvlJc w:val="left"/>
      <w:pPr>
        <w:tabs>
          <w:tab w:val="num" w:pos="2880"/>
        </w:tabs>
        <w:ind w:left="2880" w:hanging="360"/>
      </w:pPr>
      <w:rPr>
        <w:rFonts w:ascii="Symbol" w:hAnsi="Symbol"/>
      </w:rPr>
    </w:lvl>
    <w:lvl w:ilvl="4" w:tplc="3D8225DE">
      <w:start w:val="1"/>
      <w:numFmt w:val="bullet"/>
      <w:lvlText w:val="o"/>
      <w:lvlJc w:val="left"/>
      <w:pPr>
        <w:tabs>
          <w:tab w:val="num" w:pos="3600"/>
        </w:tabs>
        <w:ind w:left="3600" w:hanging="360"/>
      </w:pPr>
      <w:rPr>
        <w:rFonts w:ascii="Courier New" w:hAnsi="Courier New"/>
      </w:rPr>
    </w:lvl>
    <w:lvl w:ilvl="5" w:tplc="402E9952">
      <w:start w:val="1"/>
      <w:numFmt w:val="bullet"/>
      <w:lvlText w:val=""/>
      <w:lvlJc w:val="left"/>
      <w:pPr>
        <w:tabs>
          <w:tab w:val="num" w:pos="4320"/>
        </w:tabs>
        <w:ind w:left="4320" w:hanging="360"/>
      </w:pPr>
      <w:rPr>
        <w:rFonts w:ascii="Wingdings" w:hAnsi="Wingdings"/>
      </w:rPr>
    </w:lvl>
    <w:lvl w:ilvl="6" w:tplc="4E72F82A">
      <w:start w:val="1"/>
      <w:numFmt w:val="bullet"/>
      <w:lvlText w:val=""/>
      <w:lvlJc w:val="left"/>
      <w:pPr>
        <w:tabs>
          <w:tab w:val="num" w:pos="5040"/>
        </w:tabs>
        <w:ind w:left="5040" w:hanging="360"/>
      </w:pPr>
      <w:rPr>
        <w:rFonts w:ascii="Symbol" w:hAnsi="Symbol"/>
      </w:rPr>
    </w:lvl>
    <w:lvl w:ilvl="7" w:tplc="03506DDC">
      <w:start w:val="1"/>
      <w:numFmt w:val="bullet"/>
      <w:lvlText w:val="o"/>
      <w:lvlJc w:val="left"/>
      <w:pPr>
        <w:tabs>
          <w:tab w:val="num" w:pos="5760"/>
        </w:tabs>
        <w:ind w:left="5760" w:hanging="360"/>
      </w:pPr>
      <w:rPr>
        <w:rFonts w:ascii="Courier New" w:hAnsi="Courier New"/>
      </w:rPr>
    </w:lvl>
    <w:lvl w:ilvl="8" w:tplc="FF82B5B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9DAAEC2E">
      <w:start w:val="1"/>
      <w:numFmt w:val="bullet"/>
      <w:lvlText w:val=""/>
      <w:lvlJc w:val="left"/>
      <w:pPr>
        <w:ind w:left="720" w:hanging="360"/>
      </w:pPr>
      <w:rPr>
        <w:rFonts w:ascii="Symbol" w:hAnsi="Symbol"/>
      </w:rPr>
    </w:lvl>
    <w:lvl w:ilvl="1" w:tplc="5D365244">
      <w:start w:val="1"/>
      <w:numFmt w:val="bullet"/>
      <w:lvlText w:val="o"/>
      <w:lvlJc w:val="left"/>
      <w:pPr>
        <w:tabs>
          <w:tab w:val="num" w:pos="1440"/>
        </w:tabs>
        <w:ind w:left="1440" w:hanging="360"/>
      </w:pPr>
      <w:rPr>
        <w:rFonts w:ascii="Courier New" w:hAnsi="Courier New"/>
      </w:rPr>
    </w:lvl>
    <w:lvl w:ilvl="2" w:tplc="7214CE04">
      <w:start w:val="1"/>
      <w:numFmt w:val="bullet"/>
      <w:lvlText w:val=""/>
      <w:lvlJc w:val="left"/>
      <w:pPr>
        <w:tabs>
          <w:tab w:val="num" w:pos="2160"/>
        </w:tabs>
        <w:ind w:left="2160" w:hanging="360"/>
      </w:pPr>
      <w:rPr>
        <w:rFonts w:ascii="Wingdings" w:hAnsi="Wingdings"/>
      </w:rPr>
    </w:lvl>
    <w:lvl w:ilvl="3" w:tplc="1870F8CA">
      <w:start w:val="1"/>
      <w:numFmt w:val="bullet"/>
      <w:lvlText w:val=""/>
      <w:lvlJc w:val="left"/>
      <w:pPr>
        <w:tabs>
          <w:tab w:val="num" w:pos="2880"/>
        </w:tabs>
        <w:ind w:left="2880" w:hanging="360"/>
      </w:pPr>
      <w:rPr>
        <w:rFonts w:ascii="Symbol" w:hAnsi="Symbol"/>
      </w:rPr>
    </w:lvl>
    <w:lvl w:ilvl="4" w:tplc="191E0EE8">
      <w:start w:val="1"/>
      <w:numFmt w:val="bullet"/>
      <w:lvlText w:val="o"/>
      <w:lvlJc w:val="left"/>
      <w:pPr>
        <w:tabs>
          <w:tab w:val="num" w:pos="3600"/>
        </w:tabs>
        <w:ind w:left="3600" w:hanging="360"/>
      </w:pPr>
      <w:rPr>
        <w:rFonts w:ascii="Courier New" w:hAnsi="Courier New"/>
      </w:rPr>
    </w:lvl>
    <w:lvl w:ilvl="5" w:tplc="600C0C0C">
      <w:start w:val="1"/>
      <w:numFmt w:val="bullet"/>
      <w:lvlText w:val=""/>
      <w:lvlJc w:val="left"/>
      <w:pPr>
        <w:tabs>
          <w:tab w:val="num" w:pos="4320"/>
        </w:tabs>
        <w:ind w:left="4320" w:hanging="360"/>
      </w:pPr>
      <w:rPr>
        <w:rFonts w:ascii="Wingdings" w:hAnsi="Wingdings"/>
      </w:rPr>
    </w:lvl>
    <w:lvl w:ilvl="6" w:tplc="77A0D0C4">
      <w:start w:val="1"/>
      <w:numFmt w:val="bullet"/>
      <w:lvlText w:val=""/>
      <w:lvlJc w:val="left"/>
      <w:pPr>
        <w:tabs>
          <w:tab w:val="num" w:pos="5040"/>
        </w:tabs>
        <w:ind w:left="5040" w:hanging="360"/>
      </w:pPr>
      <w:rPr>
        <w:rFonts w:ascii="Symbol" w:hAnsi="Symbol"/>
      </w:rPr>
    </w:lvl>
    <w:lvl w:ilvl="7" w:tplc="86F033EC">
      <w:start w:val="1"/>
      <w:numFmt w:val="bullet"/>
      <w:lvlText w:val="o"/>
      <w:lvlJc w:val="left"/>
      <w:pPr>
        <w:tabs>
          <w:tab w:val="num" w:pos="5760"/>
        </w:tabs>
        <w:ind w:left="5760" w:hanging="360"/>
      </w:pPr>
      <w:rPr>
        <w:rFonts w:ascii="Courier New" w:hAnsi="Courier New"/>
      </w:rPr>
    </w:lvl>
    <w:lvl w:ilvl="8" w:tplc="660E9704">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0F825E34">
      <w:start w:val="1"/>
      <w:numFmt w:val="bullet"/>
      <w:lvlText w:val=""/>
      <w:lvlJc w:val="left"/>
      <w:pPr>
        <w:ind w:left="720" w:hanging="360"/>
      </w:pPr>
      <w:rPr>
        <w:rFonts w:ascii="Symbol" w:hAnsi="Symbol"/>
      </w:rPr>
    </w:lvl>
    <w:lvl w:ilvl="1" w:tplc="4A96D6C6">
      <w:start w:val="1"/>
      <w:numFmt w:val="bullet"/>
      <w:lvlText w:val="o"/>
      <w:lvlJc w:val="left"/>
      <w:pPr>
        <w:tabs>
          <w:tab w:val="num" w:pos="1440"/>
        </w:tabs>
        <w:ind w:left="1440" w:hanging="360"/>
      </w:pPr>
      <w:rPr>
        <w:rFonts w:ascii="Courier New" w:hAnsi="Courier New"/>
      </w:rPr>
    </w:lvl>
    <w:lvl w:ilvl="2" w:tplc="0540CA70">
      <w:start w:val="1"/>
      <w:numFmt w:val="bullet"/>
      <w:lvlText w:val=""/>
      <w:lvlJc w:val="left"/>
      <w:pPr>
        <w:tabs>
          <w:tab w:val="num" w:pos="2160"/>
        </w:tabs>
        <w:ind w:left="2160" w:hanging="360"/>
      </w:pPr>
      <w:rPr>
        <w:rFonts w:ascii="Wingdings" w:hAnsi="Wingdings"/>
      </w:rPr>
    </w:lvl>
    <w:lvl w:ilvl="3" w:tplc="C0C847E4">
      <w:start w:val="1"/>
      <w:numFmt w:val="bullet"/>
      <w:lvlText w:val=""/>
      <w:lvlJc w:val="left"/>
      <w:pPr>
        <w:tabs>
          <w:tab w:val="num" w:pos="2880"/>
        </w:tabs>
        <w:ind w:left="2880" w:hanging="360"/>
      </w:pPr>
      <w:rPr>
        <w:rFonts w:ascii="Symbol" w:hAnsi="Symbol"/>
      </w:rPr>
    </w:lvl>
    <w:lvl w:ilvl="4" w:tplc="53AEA702">
      <w:start w:val="1"/>
      <w:numFmt w:val="bullet"/>
      <w:lvlText w:val="o"/>
      <w:lvlJc w:val="left"/>
      <w:pPr>
        <w:tabs>
          <w:tab w:val="num" w:pos="3600"/>
        </w:tabs>
        <w:ind w:left="3600" w:hanging="360"/>
      </w:pPr>
      <w:rPr>
        <w:rFonts w:ascii="Courier New" w:hAnsi="Courier New"/>
      </w:rPr>
    </w:lvl>
    <w:lvl w:ilvl="5" w:tplc="A24CBAA2">
      <w:start w:val="1"/>
      <w:numFmt w:val="bullet"/>
      <w:lvlText w:val=""/>
      <w:lvlJc w:val="left"/>
      <w:pPr>
        <w:tabs>
          <w:tab w:val="num" w:pos="4320"/>
        </w:tabs>
        <w:ind w:left="4320" w:hanging="360"/>
      </w:pPr>
      <w:rPr>
        <w:rFonts w:ascii="Wingdings" w:hAnsi="Wingdings"/>
      </w:rPr>
    </w:lvl>
    <w:lvl w:ilvl="6" w:tplc="8BF0D99A">
      <w:start w:val="1"/>
      <w:numFmt w:val="bullet"/>
      <w:lvlText w:val=""/>
      <w:lvlJc w:val="left"/>
      <w:pPr>
        <w:tabs>
          <w:tab w:val="num" w:pos="5040"/>
        </w:tabs>
        <w:ind w:left="5040" w:hanging="360"/>
      </w:pPr>
      <w:rPr>
        <w:rFonts w:ascii="Symbol" w:hAnsi="Symbol"/>
      </w:rPr>
    </w:lvl>
    <w:lvl w:ilvl="7" w:tplc="9B5A5B74">
      <w:start w:val="1"/>
      <w:numFmt w:val="bullet"/>
      <w:lvlText w:val="o"/>
      <w:lvlJc w:val="left"/>
      <w:pPr>
        <w:tabs>
          <w:tab w:val="num" w:pos="5760"/>
        </w:tabs>
        <w:ind w:left="5760" w:hanging="360"/>
      </w:pPr>
      <w:rPr>
        <w:rFonts w:ascii="Courier New" w:hAnsi="Courier New"/>
      </w:rPr>
    </w:lvl>
    <w:lvl w:ilvl="8" w:tplc="D0443D3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4FCC95F0">
      <w:start w:val="1"/>
      <w:numFmt w:val="bullet"/>
      <w:lvlText w:val=""/>
      <w:lvlJc w:val="left"/>
      <w:pPr>
        <w:ind w:left="720" w:hanging="360"/>
      </w:pPr>
      <w:rPr>
        <w:rFonts w:ascii="Symbol" w:hAnsi="Symbol"/>
      </w:rPr>
    </w:lvl>
    <w:lvl w:ilvl="1" w:tplc="9E907788">
      <w:start w:val="1"/>
      <w:numFmt w:val="bullet"/>
      <w:lvlText w:val="o"/>
      <w:lvlJc w:val="left"/>
      <w:pPr>
        <w:tabs>
          <w:tab w:val="num" w:pos="1440"/>
        </w:tabs>
        <w:ind w:left="1440" w:hanging="360"/>
      </w:pPr>
      <w:rPr>
        <w:rFonts w:ascii="Courier New" w:hAnsi="Courier New"/>
      </w:rPr>
    </w:lvl>
    <w:lvl w:ilvl="2" w:tplc="0ED0C5FA">
      <w:start w:val="1"/>
      <w:numFmt w:val="bullet"/>
      <w:lvlText w:val=""/>
      <w:lvlJc w:val="left"/>
      <w:pPr>
        <w:tabs>
          <w:tab w:val="num" w:pos="2160"/>
        </w:tabs>
        <w:ind w:left="2160" w:hanging="360"/>
      </w:pPr>
      <w:rPr>
        <w:rFonts w:ascii="Wingdings" w:hAnsi="Wingdings"/>
      </w:rPr>
    </w:lvl>
    <w:lvl w:ilvl="3" w:tplc="8C0AC99E">
      <w:start w:val="1"/>
      <w:numFmt w:val="bullet"/>
      <w:lvlText w:val=""/>
      <w:lvlJc w:val="left"/>
      <w:pPr>
        <w:tabs>
          <w:tab w:val="num" w:pos="2880"/>
        </w:tabs>
        <w:ind w:left="2880" w:hanging="360"/>
      </w:pPr>
      <w:rPr>
        <w:rFonts w:ascii="Symbol" w:hAnsi="Symbol"/>
      </w:rPr>
    </w:lvl>
    <w:lvl w:ilvl="4" w:tplc="357C4C52">
      <w:start w:val="1"/>
      <w:numFmt w:val="bullet"/>
      <w:lvlText w:val="o"/>
      <w:lvlJc w:val="left"/>
      <w:pPr>
        <w:tabs>
          <w:tab w:val="num" w:pos="3600"/>
        </w:tabs>
        <w:ind w:left="3600" w:hanging="360"/>
      </w:pPr>
      <w:rPr>
        <w:rFonts w:ascii="Courier New" w:hAnsi="Courier New"/>
      </w:rPr>
    </w:lvl>
    <w:lvl w:ilvl="5" w:tplc="5C0EE8BE">
      <w:start w:val="1"/>
      <w:numFmt w:val="bullet"/>
      <w:lvlText w:val=""/>
      <w:lvlJc w:val="left"/>
      <w:pPr>
        <w:tabs>
          <w:tab w:val="num" w:pos="4320"/>
        </w:tabs>
        <w:ind w:left="4320" w:hanging="360"/>
      </w:pPr>
      <w:rPr>
        <w:rFonts w:ascii="Wingdings" w:hAnsi="Wingdings"/>
      </w:rPr>
    </w:lvl>
    <w:lvl w:ilvl="6" w:tplc="5FBABD92">
      <w:start w:val="1"/>
      <w:numFmt w:val="bullet"/>
      <w:lvlText w:val=""/>
      <w:lvlJc w:val="left"/>
      <w:pPr>
        <w:tabs>
          <w:tab w:val="num" w:pos="5040"/>
        </w:tabs>
        <w:ind w:left="5040" w:hanging="360"/>
      </w:pPr>
      <w:rPr>
        <w:rFonts w:ascii="Symbol" w:hAnsi="Symbol"/>
      </w:rPr>
    </w:lvl>
    <w:lvl w:ilvl="7" w:tplc="3796FC22">
      <w:start w:val="1"/>
      <w:numFmt w:val="bullet"/>
      <w:lvlText w:val="o"/>
      <w:lvlJc w:val="left"/>
      <w:pPr>
        <w:tabs>
          <w:tab w:val="num" w:pos="5760"/>
        </w:tabs>
        <w:ind w:left="5760" w:hanging="360"/>
      </w:pPr>
      <w:rPr>
        <w:rFonts w:ascii="Courier New" w:hAnsi="Courier New"/>
      </w:rPr>
    </w:lvl>
    <w:lvl w:ilvl="8" w:tplc="5B9CFFA6">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5F780C3E">
      <w:start w:val="1"/>
      <w:numFmt w:val="bullet"/>
      <w:lvlText w:val=""/>
      <w:lvlJc w:val="left"/>
      <w:pPr>
        <w:ind w:left="720" w:hanging="360"/>
      </w:pPr>
      <w:rPr>
        <w:rFonts w:ascii="Symbol" w:hAnsi="Symbol"/>
      </w:rPr>
    </w:lvl>
    <w:lvl w:ilvl="1" w:tplc="E08C05A6">
      <w:start w:val="1"/>
      <w:numFmt w:val="bullet"/>
      <w:lvlText w:val="o"/>
      <w:lvlJc w:val="left"/>
      <w:pPr>
        <w:tabs>
          <w:tab w:val="num" w:pos="1440"/>
        </w:tabs>
        <w:ind w:left="1440" w:hanging="360"/>
      </w:pPr>
      <w:rPr>
        <w:rFonts w:ascii="Courier New" w:hAnsi="Courier New"/>
      </w:rPr>
    </w:lvl>
    <w:lvl w:ilvl="2" w:tplc="1A4AD258">
      <w:start w:val="1"/>
      <w:numFmt w:val="bullet"/>
      <w:lvlText w:val=""/>
      <w:lvlJc w:val="left"/>
      <w:pPr>
        <w:tabs>
          <w:tab w:val="num" w:pos="2160"/>
        </w:tabs>
        <w:ind w:left="2160" w:hanging="360"/>
      </w:pPr>
      <w:rPr>
        <w:rFonts w:ascii="Wingdings" w:hAnsi="Wingdings"/>
      </w:rPr>
    </w:lvl>
    <w:lvl w:ilvl="3" w:tplc="24AAE57C">
      <w:start w:val="1"/>
      <w:numFmt w:val="bullet"/>
      <w:lvlText w:val=""/>
      <w:lvlJc w:val="left"/>
      <w:pPr>
        <w:tabs>
          <w:tab w:val="num" w:pos="2880"/>
        </w:tabs>
        <w:ind w:left="2880" w:hanging="360"/>
      </w:pPr>
      <w:rPr>
        <w:rFonts w:ascii="Symbol" w:hAnsi="Symbol"/>
      </w:rPr>
    </w:lvl>
    <w:lvl w:ilvl="4" w:tplc="8B6EA0BE">
      <w:start w:val="1"/>
      <w:numFmt w:val="bullet"/>
      <w:lvlText w:val="o"/>
      <w:lvlJc w:val="left"/>
      <w:pPr>
        <w:tabs>
          <w:tab w:val="num" w:pos="3600"/>
        </w:tabs>
        <w:ind w:left="3600" w:hanging="360"/>
      </w:pPr>
      <w:rPr>
        <w:rFonts w:ascii="Courier New" w:hAnsi="Courier New"/>
      </w:rPr>
    </w:lvl>
    <w:lvl w:ilvl="5" w:tplc="06789A5C">
      <w:start w:val="1"/>
      <w:numFmt w:val="bullet"/>
      <w:lvlText w:val=""/>
      <w:lvlJc w:val="left"/>
      <w:pPr>
        <w:tabs>
          <w:tab w:val="num" w:pos="4320"/>
        </w:tabs>
        <w:ind w:left="4320" w:hanging="360"/>
      </w:pPr>
      <w:rPr>
        <w:rFonts w:ascii="Wingdings" w:hAnsi="Wingdings"/>
      </w:rPr>
    </w:lvl>
    <w:lvl w:ilvl="6" w:tplc="62165BE8">
      <w:start w:val="1"/>
      <w:numFmt w:val="bullet"/>
      <w:lvlText w:val=""/>
      <w:lvlJc w:val="left"/>
      <w:pPr>
        <w:tabs>
          <w:tab w:val="num" w:pos="5040"/>
        </w:tabs>
        <w:ind w:left="5040" w:hanging="360"/>
      </w:pPr>
      <w:rPr>
        <w:rFonts w:ascii="Symbol" w:hAnsi="Symbol"/>
      </w:rPr>
    </w:lvl>
    <w:lvl w:ilvl="7" w:tplc="563A51A0">
      <w:start w:val="1"/>
      <w:numFmt w:val="bullet"/>
      <w:lvlText w:val="o"/>
      <w:lvlJc w:val="left"/>
      <w:pPr>
        <w:tabs>
          <w:tab w:val="num" w:pos="5760"/>
        </w:tabs>
        <w:ind w:left="5760" w:hanging="360"/>
      </w:pPr>
      <w:rPr>
        <w:rFonts w:ascii="Courier New" w:hAnsi="Courier New"/>
      </w:rPr>
    </w:lvl>
    <w:lvl w:ilvl="8" w:tplc="C180E22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2C3E925C">
      <w:start w:val="1"/>
      <w:numFmt w:val="bullet"/>
      <w:lvlText w:val=""/>
      <w:lvlJc w:val="left"/>
      <w:pPr>
        <w:ind w:left="720" w:hanging="360"/>
      </w:pPr>
      <w:rPr>
        <w:rFonts w:ascii="Symbol" w:hAnsi="Symbol"/>
      </w:rPr>
    </w:lvl>
    <w:lvl w:ilvl="1" w:tplc="7980898A">
      <w:start w:val="1"/>
      <w:numFmt w:val="bullet"/>
      <w:lvlText w:val="o"/>
      <w:lvlJc w:val="left"/>
      <w:pPr>
        <w:tabs>
          <w:tab w:val="num" w:pos="1440"/>
        </w:tabs>
        <w:ind w:left="1440" w:hanging="360"/>
      </w:pPr>
      <w:rPr>
        <w:rFonts w:ascii="Courier New" w:hAnsi="Courier New"/>
      </w:rPr>
    </w:lvl>
    <w:lvl w:ilvl="2" w:tplc="E05A9292">
      <w:start w:val="1"/>
      <w:numFmt w:val="bullet"/>
      <w:lvlText w:val=""/>
      <w:lvlJc w:val="left"/>
      <w:pPr>
        <w:tabs>
          <w:tab w:val="num" w:pos="2160"/>
        </w:tabs>
        <w:ind w:left="2160" w:hanging="360"/>
      </w:pPr>
      <w:rPr>
        <w:rFonts w:ascii="Wingdings" w:hAnsi="Wingdings"/>
      </w:rPr>
    </w:lvl>
    <w:lvl w:ilvl="3" w:tplc="91A4D11E">
      <w:start w:val="1"/>
      <w:numFmt w:val="bullet"/>
      <w:lvlText w:val=""/>
      <w:lvlJc w:val="left"/>
      <w:pPr>
        <w:tabs>
          <w:tab w:val="num" w:pos="2880"/>
        </w:tabs>
        <w:ind w:left="2880" w:hanging="360"/>
      </w:pPr>
      <w:rPr>
        <w:rFonts w:ascii="Symbol" w:hAnsi="Symbol"/>
      </w:rPr>
    </w:lvl>
    <w:lvl w:ilvl="4" w:tplc="14C07C0C">
      <w:start w:val="1"/>
      <w:numFmt w:val="bullet"/>
      <w:lvlText w:val="o"/>
      <w:lvlJc w:val="left"/>
      <w:pPr>
        <w:tabs>
          <w:tab w:val="num" w:pos="3600"/>
        </w:tabs>
        <w:ind w:left="3600" w:hanging="360"/>
      </w:pPr>
      <w:rPr>
        <w:rFonts w:ascii="Courier New" w:hAnsi="Courier New"/>
      </w:rPr>
    </w:lvl>
    <w:lvl w:ilvl="5" w:tplc="4EDCD05E">
      <w:start w:val="1"/>
      <w:numFmt w:val="bullet"/>
      <w:lvlText w:val=""/>
      <w:lvlJc w:val="left"/>
      <w:pPr>
        <w:tabs>
          <w:tab w:val="num" w:pos="4320"/>
        </w:tabs>
        <w:ind w:left="4320" w:hanging="360"/>
      </w:pPr>
      <w:rPr>
        <w:rFonts w:ascii="Wingdings" w:hAnsi="Wingdings"/>
      </w:rPr>
    </w:lvl>
    <w:lvl w:ilvl="6" w:tplc="3D60DEE0">
      <w:start w:val="1"/>
      <w:numFmt w:val="bullet"/>
      <w:lvlText w:val=""/>
      <w:lvlJc w:val="left"/>
      <w:pPr>
        <w:tabs>
          <w:tab w:val="num" w:pos="5040"/>
        </w:tabs>
        <w:ind w:left="5040" w:hanging="360"/>
      </w:pPr>
      <w:rPr>
        <w:rFonts w:ascii="Symbol" w:hAnsi="Symbol"/>
      </w:rPr>
    </w:lvl>
    <w:lvl w:ilvl="7" w:tplc="B1AC82E4">
      <w:start w:val="1"/>
      <w:numFmt w:val="bullet"/>
      <w:lvlText w:val="o"/>
      <w:lvlJc w:val="left"/>
      <w:pPr>
        <w:tabs>
          <w:tab w:val="num" w:pos="5760"/>
        </w:tabs>
        <w:ind w:left="5760" w:hanging="360"/>
      </w:pPr>
      <w:rPr>
        <w:rFonts w:ascii="Courier New" w:hAnsi="Courier New"/>
      </w:rPr>
    </w:lvl>
    <w:lvl w:ilvl="8" w:tplc="035423F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341C711C">
      <w:start w:val="1"/>
      <w:numFmt w:val="bullet"/>
      <w:lvlText w:val=""/>
      <w:lvlJc w:val="left"/>
      <w:pPr>
        <w:ind w:left="720" w:hanging="360"/>
      </w:pPr>
      <w:rPr>
        <w:rFonts w:ascii="Symbol" w:hAnsi="Symbol"/>
      </w:rPr>
    </w:lvl>
    <w:lvl w:ilvl="1" w:tplc="A5564F7A">
      <w:start w:val="1"/>
      <w:numFmt w:val="bullet"/>
      <w:lvlText w:val="o"/>
      <w:lvlJc w:val="left"/>
      <w:pPr>
        <w:tabs>
          <w:tab w:val="num" w:pos="1440"/>
        </w:tabs>
        <w:ind w:left="1440" w:hanging="360"/>
      </w:pPr>
      <w:rPr>
        <w:rFonts w:ascii="Courier New" w:hAnsi="Courier New"/>
      </w:rPr>
    </w:lvl>
    <w:lvl w:ilvl="2" w:tplc="81C006C0">
      <w:start w:val="1"/>
      <w:numFmt w:val="bullet"/>
      <w:lvlText w:val=""/>
      <w:lvlJc w:val="left"/>
      <w:pPr>
        <w:tabs>
          <w:tab w:val="num" w:pos="2160"/>
        </w:tabs>
        <w:ind w:left="2160" w:hanging="360"/>
      </w:pPr>
      <w:rPr>
        <w:rFonts w:ascii="Wingdings" w:hAnsi="Wingdings"/>
      </w:rPr>
    </w:lvl>
    <w:lvl w:ilvl="3" w:tplc="351610C6">
      <w:start w:val="1"/>
      <w:numFmt w:val="bullet"/>
      <w:lvlText w:val=""/>
      <w:lvlJc w:val="left"/>
      <w:pPr>
        <w:tabs>
          <w:tab w:val="num" w:pos="2880"/>
        </w:tabs>
        <w:ind w:left="2880" w:hanging="360"/>
      </w:pPr>
      <w:rPr>
        <w:rFonts w:ascii="Symbol" w:hAnsi="Symbol"/>
      </w:rPr>
    </w:lvl>
    <w:lvl w:ilvl="4" w:tplc="F5DA39CE">
      <w:start w:val="1"/>
      <w:numFmt w:val="bullet"/>
      <w:lvlText w:val="o"/>
      <w:lvlJc w:val="left"/>
      <w:pPr>
        <w:tabs>
          <w:tab w:val="num" w:pos="3600"/>
        </w:tabs>
        <w:ind w:left="3600" w:hanging="360"/>
      </w:pPr>
      <w:rPr>
        <w:rFonts w:ascii="Courier New" w:hAnsi="Courier New"/>
      </w:rPr>
    </w:lvl>
    <w:lvl w:ilvl="5" w:tplc="18E09972">
      <w:start w:val="1"/>
      <w:numFmt w:val="bullet"/>
      <w:lvlText w:val=""/>
      <w:lvlJc w:val="left"/>
      <w:pPr>
        <w:tabs>
          <w:tab w:val="num" w:pos="4320"/>
        </w:tabs>
        <w:ind w:left="4320" w:hanging="360"/>
      </w:pPr>
      <w:rPr>
        <w:rFonts w:ascii="Wingdings" w:hAnsi="Wingdings"/>
      </w:rPr>
    </w:lvl>
    <w:lvl w:ilvl="6" w:tplc="32C059FA">
      <w:start w:val="1"/>
      <w:numFmt w:val="bullet"/>
      <w:lvlText w:val=""/>
      <w:lvlJc w:val="left"/>
      <w:pPr>
        <w:tabs>
          <w:tab w:val="num" w:pos="5040"/>
        </w:tabs>
        <w:ind w:left="5040" w:hanging="360"/>
      </w:pPr>
      <w:rPr>
        <w:rFonts w:ascii="Symbol" w:hAnsi="Symbol"/>
      </w:rPr>
    </w:lvl>
    <w:lvl w:ilvl="7" w:tplc="442A8E1C">
      <w:start w:val="1"/>
      <w:numFmt w:val="bullet"/>
      <w:lvlText w:val="o"/>
      <w:lvlJc w:val="left"/>
      <w:pPr>
        <w:tabs>
          <w:tab w:val="num" w:pos="5760"/>
        </w:tabs>
        <w:ind w:left="5760" w:hanging="360"/>
      </w:pPr>
      <w:rPr>
        <w:rFonts w:ascii="Courier New" w:hAnsi="Courier New"/>
      </w:rPr>
    </w:lvl>
    <w:lvl w:ilvl="8" w:tplc="437AF220">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190071FE">
      <w:start w:val="1"/>
      <w:numFmt w:val="bullet"/>
      <w:lvlText w:val=""/>
      <w:lvlJc w:val="left"/>
      <w:pPr>
        <w:ind w:left="720" w:hanging="360"/>
      </w:pPr>
      <w:rPr>
        <w:rFonts w:ascii="Symbol" w:hAnsi="Symbol"/>
      </w:rPr>
    </w:lvl>
    <w:lvl w:ilvl="1" w:tplc="A8D8D126">
      <w:start w:val="1"/>
      <w:numFmt w:val="bullet"/>
      <w:lvlText w:val="o"/>
      <w:lvlJc w:val="left"/>
      <w:pPr>
        <w:tabs>
          <w:tab w:val="num" w:pos="1440"/>
        </w:tabs>
        <w:ind w:left="1440" w:hanging="360"/>
      </w:pPr>
      <w:rPr>
        <w:rFonts w:ascii="Courier New" w:hAnsi="Courier New"/>
      </w:rPr>
    </w:lvl>
    <w:lvl w:ilvl="2" w:tplc="54BC0FBC">
      <w:start w:val="1"/>
      <w:numFmt w:val="bullet"/>
      <w:lvlText w:val=""/>
      <w:lvlJc w:val="left"/>
      <w:pPr>
        <w:tabs>
          <w:tab w:val="num" w:pos="2160"/>
        </w:tabs>
        <w:ind w:left="2160" w:hanging="360"/>
      </w:pPr>
      <w:rPr>
        <w:rFonts w:ascii="Wingdings" w:hAnsi="Wingdings"/>
      </w:rPr>
    </w:lvl>
    <w:lvl w:ilvl="3" w:tplc="EE24760E">
      <w:start w:val="1"/>
      <w:numFmt w:val="bullet"/>
      <w:lvlText w:val=""/>
      <w:lvlJc w:val="left"/>
      <w:pPr>
        <w:tabs>
          <w:tab w:val="num" w:pos="2880"/>
        </w:tabs>
        <w:ind w:left="2880" w:hanging="360"/>
      </w:pPr>
      <w:rPr>
        <w:rFonts w:ascii="Symbol" w:hAnsi="Symbol"/>
      </w:rPr>
    </w:lvl>
    <w:lvl w:ilvl="4" w:tplc="8C6C74AC">
      <w:start w:val="1"/>
      <w:numFmt w:val="bullet"/>
      <w:lvlText w:val="o"/>
      <w:lvlJc w:val="left"/>
      <w:pPr>
        <w:tabs>
          <w:tab w:val="num" w:pos="3600"/>
        </w:tabs>
        <w:ind w:left="3600" w:hanging="360"/>
      </w:pPr>
      <w:rPr>
        <w:rFonts w:ascii="Courier New" w:hAnsi="Courier New"/>
      </w:rPr>
    </w:lvl>
    <w:lvl w:ilvl="5" w:tplc="863C3CE0">
      <w:start w:val="1"/>
      <w:numFmt w:val="bullet"/>
      <w:lvlText w:val=""/>
      <w:lvlJc w:val="left"/>
      <w:pPr>
        <w:tabs>
          <w:tab w:val="num" w:pos="4320"/>
        </w:tabs>
        <w:ind w:left="4320" w:hanging="360"/>
      </w:pPr>
      <w:rPr>
        <w:rFonts w:ascii="Wingdings" w:hAnsi="Wingdings"/>
      </w:rPr>
    </w:lvl>
    <w:lvl w:ilvl="6" w:tplc="EB04A5B2">
      <w:start w:val="1"/>
      <w:numFmt w:val="bullet"/>
      <w:lvlText w:val=""/>
      <w:lvlJc w:val="left"/>
      <w:pPr>
        <w:tabs>
          <w:tab w:val="num" w:pos="5040"/>
        </w:tabs>
        <w:ind w:left="5040" w:hanging="360"/>
      </w:pPr>
      <w:rPr>
        <w:rFonts w:ascii="Symbol" w:hAnsi="Symbol"/>
      </w:rPr>
    </w:lvl>
    <w:lvl w:ilvl="7" w:tplc="3F90DE12">
      <w:start w:val="1"/>
      <w:numFmt w:val="bullet"/>
      <w:lvlText w:val="o"/>
      <w:lvlJc w:val="left"/>
      <w:pPr>
        <w:tabs>
          <w:tab w:val="num" w:pos="5760"/>
        </w:tabs>
        <w:ind w:left="5760" w:hanging="360"/>
      </w:pPr>
      <w:rPr>
        <w:rFonts w:ascii="Courier New" w:hAnsi="Courier New"/>
      </w:rPr>
    </w:lvl>
    <w:lvl w:ilvl="8" w:tplc="ED5EE09C">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BE4E38B8">
      <w:start w:val="1"/>
      <w:numFmt w:val="bullet"/>
      <w:lvlText w:val=""/>
      <w:lvlJc w:val="left"/>
      <w:pPr>
        <w:ind w:left="720" w:hanging="360"/>
      </w:pPr>
      <w:rPr>
        <w:rFonts w:ascii="Symbol" w:hAnsi="Symbol"/>
      </w:rPr>
    </w:lvl>
    <w:lvl w:ilvl="1" w:tplc="333E212C">
      <w:start w:val="1"/>
      <w:numFmt w:val="bullet"/>
      <w:lvlText w:val="o"/>
      <w:lvlJc w:val="left"/>
      <w:pPr>
        <w:tabs>
          <w:tab w:val="num" w:pos="1440"/>
        </w:tabs>
        <w:ind w:left="1440" w:hanging="360"/>
      </w:pPr>
      <w:rPr>
        <w:rFonts w:ascii="Courier New" w:hAnsi="Courier New"/>
      </w:rPr>
    </w:lvl>
    <w:lvl w:ilvl="2" w:tplc="D5383EF8">
      <w:start w:val="1"/>
      <w:numFmt w:val="bullet"/>
      <w:lvlText w:val=""/>
      <w:lvlJc w:val="left"/>
      <w:pPr>
        <w:tabs>
          <w:tab w:val="num" w:pos="2160"/>
        </w:tabs>
        <w:ind w:left="2160" w:hanging="360"/>
      </w:pPr>
      <w:rPr>
        <w:rFonts w:ascii="Wingdings" w:hAnsi="Wingdings"/>
      </w:rPr>
    </w:lvl>
    <w:lvl w:ilvl="3" w:tplc="1472DFAA">
      <w:start w:val="1"/>
      <w:numFmt w:val="bullet"/>
      <w:lvlText w:val=""/>
      <w:lvlJc w:val="left"/>
      <w:pPr>
        <w:tabs>
          <w:tab w:val="num" w:pos="2880"/>
        </w:tabs>
        <w:ind w:left="2880" w:hanging="360"/>
      </w:pPr>
      <w:rPr>
        <w:rFonts w:ascii="Symbol" w:hAnsi="Symbol"/>
      </w:rPr>
    </w:lvl>
    <w:lvl w:ilvl="4" w:tplc="3C608DE4">
      <w:start w:val="1"/>
      <w:numFmt w:val="bullet"/>
      <w:lvlText w:val="o"/>
      <w:lvlJc w:val="left"/>
      <w:pPr>
        <w:tabs>
          <w:tab w:val="num" w:pos="3600"/>
        </w:tabs>
        <w:ind w:left="3600" w:hanging="360"/>
      </w:pPr>
      <w:rPr>
        <w:rFonts w:ascii="Courier New" w:hAnsi="Courier New"/>
      </w:rPr>
    </w:lvl>
    <w:lvl w:ilvl="5" w:tplc="01602F62">
      <w:start w:val="1"/>
      <w:numFmt w:val="bullet"/>
      <w:lvlText w:val=""/>
      <w:lvlJc w:val="left"/>
      <w:pPr>
        <w:tabs>
          <w:tab w:val="num" w:pos="4320"/>
        </w:tabs>
        <w:ind w:left="4320" w:hanging="360"/>
      </w:pPr>
      <w:rPr>
        <w:rFonts w:ascii="Wingdings" w:hAnsi="Wingdings"/>
      </w:rPr>
    </w:lvl>
    <w:lvl w:ilvl="6" w:tplc="2252F1E6">
      <w:start w:val="1"/>
      <w:numFmt w:val="bullet"/>
      <w:lvlText w:val=""/>
      <w:lvlJc w:val="left"/>
      <w:pPr>
        <w:tabs>
          <w:tab w:val="num" w:pos="5040"/>
        </w:tabs>
        <w:ind w:left="5040" w:hanging="360"/>
      </w:pPr>
      <w:rPr>
        <w:rFonts w:ascii="Symbol" w:hAnsi="Symbol"/>
      </w:rPr>
    </w:lvl>
    <w:lvl w:ilvl="7" w:tplc="B69873D2">
      <w:start w:val="1"/>
      <w:numFmt w:val="bullet"/>
      <w:lvlText w:val="o"/>
      <w:lvlJc w:val="left"/>
      <w:pPr>
        <w:tabs>
          <w:tab w:val="num" w:pos="5760"/>
        </w:tabs>
        <w:ind w:left="5760" w:hanging="360"/>
      </w:pPr>
      <w:rPr>
        <w:rFonts w:ascii="Courier New" w:hAnsi="Courier New"/>
      </w:rPr>
    </w:lvl>
    <w:lvl w:ilvl="8" w:tplc="CB4CD3DC">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B576F2EE">
      <w:start w:val="1"/>
      <w:numFmt w:val="bullet"/>
      <w:lvlText w:val=""/>
      <w:lvlJc w:val="left"/>
      <w:pPr>
        <w:ind w:left="720" w:hanging="360"/>
      </w:pPr>
      <w:rPr>
        <w:rFonts w:ascii="Symbol" w:hAnsi="Symbol"/>
      </w:rPr>
    </w:lvl>
    <w:lvl w:ilvl="1" w:tplc="42C29932">
      <w:start w:val="1"/>
      <w:numFmt w:val="bullet"/>
      <w:lvlText w:val="o"/>
      <w:lvlJc w:val="left"/>
      <w:pPr>
        <w:tabs>
          <w:tab w:val="num" w:pos="1440"/>
        </w:tabs>
        <w:ind w:left="1440" w:hanging="360"/>
      </w:pPr>
      <w:rPr>
        <w:rFonts w:ascii="Courier New" w:hAnsi="Courier New"/>
      </w:rPr>
    </w:lvl>
    <w:lvl w:ilvl="2" w:tplc="8A9E7B12">
      <w:start w:val="1"/>
      <w:numFmt w:val="bullet"/>
      <w:lvlText w:val=""/>
      <w:lvlJc w:val="left"/>
      <w:pPr>
        <w:tabs>
          <w:tab w:val="num" w:pos="2160"/>
        </w:tabs>
        <w:ind w:left="2160" w:hanging="360"/>
      </w:pPr>
      <w:rPr>
        <w:rFonts w:ascii="Wingdings" w:hAnsi="Wingdings"/>
      </w:rPr>
    </w:lvl>
    <w:lvl w:ilvl="3" w:tplc="EF425794">
      <w:start w:val="1"/>
      <w:numFmt w:val="bullet"/>
      <w:lvlText w:val=""/>
      <w:lvlJc w:val="left"/>
      <w:pPr>
        <w:tabs>
          <w:tab w:val="num" w:pos="2880"/>
        </w:tabs>
        <w:ind w:left="2880" w:hanging="360"/>
      </w:pPr>
      <w:rPr>
        <w:rFonts w:ascii="Symbol" w:hAnsi="Symbol"/>
      </w:rPr>
    </w:lvl>
    <w:lvl w:ilvl="4" w:tplc="4FC496F2">
      <w:start w:val="1"/>
      <w:numFmt w:val="bullet"/>
      <w:lvlText w:val="o"/>
      <w:lvlJc w:val="left"/>
      <w:pPr>
        <w:tabs>
          <w:tab w:val="num" w:pos="3600"/>
        </w:tabs>
        <w:ind w:left="3600" w:hanging="360"/>
      </w:pPr>
      <w:rPr>
        <w:rFonts w:ascii="Courier New" w:hAnsi="Courier New"/>
      </w:rPr>
    </w:lvl>
    <w:lvl w:ilvl="5" w:tplc="2AD22818">
      <w:start w:val="1"/>
      <w:numFmt w:val="bullet"/>
      <w:lvlText w:val=""/>
      <w:lvlJc w:val="left"/>
      <w:pPr>
        <w:tabs>
          <w:tab w:val="num" w:pos="4320"/>
        </w:tabs>
        <w:ind w:left="4320" w:hanging="360"/>
      </w:pPr>
      <w:rPr>
        <w:rFonts w:ascii="Wingdings" w:hAnsi="Wingdings"/>
      </w:rPr>
    </w:lvl>
    <w:lvl w:ilvl="6" w:tplc="7A466C9C">
      <w:start w:val="1"/>
      <w:numFmt w:val="bullet"/>
      <w:lvlText w:val=""/>
      <w:lvlJc w:val="left"/>
      <w:pPr>
        <w:tabs>
          <w:tab w:val="num" w:pos="5040"/>
        </w:tabs>
        <w:ind w:left="5040" w:hanging="360"/>
      </w:pPr>
      <w:rPr>
        <w:rFonts w:ascii="Symbol" w:hAnsi="Symbol"/>
      </w:rPr>
    </w:lvl>
    <w:lvl w:ilvl="7" w:tplc="0A92C884">
      <w:start w:val="1"/>
      <w:numFmt w:val="bullet"/>
      <w:lvlText w:val="o"/>
      <w:lvlJc w:val="left"/>
      <w:pPr>
        <w:tabs>
          <w:tab w:val="num" w:pos="5760"/>
        </w:tabs>
        <w:ind w:left="5760" w:hanging="360"/>
      </w:pPr>
      <w:rPr>
        <w:rFonts w:ascii="Courier New" w:hAnsi="Courier New"/>
      </w:rPr>
    </w:lvl>
    <w:lvl w:ilvl="8" w:tplc="EF9262FC">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41BAFEFE">
      <w:start w:val="1"/>
      <w:numFmt w:val="bullet"/>
      <w:lvlText w:val=""/>
      <w:lvlJc w:val="left"/>
      <w:pPr>
        <w:ind w:left="720" w:hanging="360"/>
      </w:pPr>
      <w:rPr>
        <w:rFonts w:ascii="Symbol" w:hAnsi="Symbol"/>
      </w:rPr>
    </w:lvl>
    <w:lvl w:ilvl="1" w:tplc="F7A8B3D0">
      <w:start w:val="1"/>
      <w:numFmt w:val="bullet"/>
      <w:lvlText w:val="o"/>
      <w:lvlJc w:val="left"/>
      <w:pPr>
        <w:tabs>
          <w:tab w:val="num" w:pos="1440"/>
        </w:tabs>
        <w:ind w:left="1440" w:hanging="360"/>
      </w:pPr>
      <w:rPr>
        <w:rFonts w:ascii="Courier New" w:hAnsi="Courier New"/>
      </w:rPr>
    </w:lvl>
    <w:lvl w:ilvl="2" w:tplc="DC02C8E6">
      <w:start w:val="1"/>
      <w:numFmt w:val="bullet"/>
      <w:lvlText w:val=""/>
      <w:lvlJc w:val="left"/>
      <w:pPr>
        <w:tabs>
          <w:tab w:val="num" w:pos="2160"/>
        </w:tabs>
        <w:ind w:left="2160" w:hanging="360"/>
      </w:pPr>
      <w:rPr>
        <w:rFonts w:ascii="Wingdings" w:hAnsi="Wingdings"/>
      </w:rPr>
    </w:lvl>
    <w:lvl w:ilvl="3" w:tplc="A1BC548A">
      <w:start w:val="1"/>
      <w:numFmt w:val="bullet"/>
      <w:lvlText w:val=""/>
      <w:lvlJc w:val="left"/>
      <w:pPr>
        <w:tabs>
          <w:tab w:val="num" w:pos="2880"/>
        </w:tabs>
        <w:ind w:left="2880" w:hanging="360"/>
      </w:pPr>
      <w:rPr>
        <w:rFonts w:ascii="Symbol" w:hAnsi="Symbol"/>
      </w:rPr>
    </w:lvl>
    <w:lvl w:ilvl="4" w:tplc="A0A42E5A">
      <w:start w:val="1"/>
      <w:numFmt w:val="bullet"/>
      <w:lvlText w:val="o"/>
      <w:lvlJc w:val="left"/>
      <w:pPr>
        <w:tabs>
          <w:tab w:val="num" w:pos="3600"/>
        </w:tabs>
        <w:ind w:left="3600" w:hanging="360"/>
      </w:pPr>
      <w:rPr>
        <w:rFonts w:ascii="Courier New" w:hAnsi="Courier New"/>
      </w:rPr>
    </w:lvl>
    <w:lvl w:ilvl="5" w:tplc="994440BE">
      <w:start w:val="1"/>
      <w:numFmt w:val="bullet"/>
      <w:lvlText w:val=""/>
      <w:lvlJc w:val="left"/>
      <w:pPr>
        <w:tabs>
          <w:tab w:val="num" w:pos="4320"/>
        </w:tabs>
        <w:ind w:left="4320" w:hanging="360"/>
      </w:pPr>
      <w:rPr>
        <w:rFonts w:ascii="Wingdings" w:hAnsi="Wingdings"/>
      </w:rPr>
    </w:lvl>
    <w:lvl w:ilvl="6" w:tplc="3ADA0E46">
      <w:start w:val="1"/>
      <w:numFmt w:val="bullet"/>
      <w:lvlText w:val=""/>
      <w:lvlJc w:val="left"/>
      <w:pPr>
        <w:tabs>
          <w:tab w:val="num" w:pos="5040"/>
        </w:tabs>
        <w:ind w:left="5040" w:hanging="360"/>
      </w:pPr>
      <w:rPr>
        <w:rFonts w:ascii="Symbol" w:hAnsi="Symbol"/>
      </w:rPr>
    </w:lvl>
    <w:lvl w:ilvl="7" w:tplc="FDF2F85E">
      <w:start w:val="1"/>
      <w:numFmt w:val="bullet"/>
      <w:lvlText w:val="o"/>
      <w:lvlJc w:val="left"/>
      <w:pPr>
        <w:tabs>
          <w:tab w:val="num" w:pos="5760"/>
        </w:tabs>
        <w:ind w:left="5760" w:hanging="360"/>
      </w:pPr>
      <w:rPr>
        <w:rFonts w:ascii="Courier New" w:hAnsi="Courier New"/>
      </w:rPr>
    </w:lvl>
    <w:lvl w:ilvl="8" w:tplc="B4D6FE2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C68CA3CC">
      <w:start w:val="1"/>
      <w:numFmt w:val="bullet"/>
      <w:lvlText w:val=""/>
      <w:lvlJc w:val="left"/>
      <w:pPr>
        <w:ind w:left="720" w:hanging="360"/>
      </w:pPr>
      <w:rPr>
        <w:rFonts w:ascii="Symbol" w:hAnsi="Symbol"/>
      </w:rPr>
    </w:lvl>
    <w:lvl w:ilvl="1" w:tplc="5F4C5E24">
      <w:start w:val="1"/>
      <w:numFmt w:val="bullet"/>
      <w:lvlText w:val="o"/>
      <w:lvlJc w:val="left"/>
      <w:pPr>
        <w:tabs>
          <w:tab w:val="num" w:pos="1440"/>
        </w:tabs>
        <w:ind w:left="1440" w:hanging="360"/>
      </w:pPr>
      <w:rPr>
        <w:rFonts w:ascii="Courier New" w:hAnsi="Courier New"/>
      </w:rPr>
    </w:lvl>
    <w:lvl w:ilvl="2" w:tplc="210AD8C0">
      <w:start w:val="1"/>
      <w:numFmt w:val="bullet"/>
      <w:lvlText w:val=""/>
      <w:lvlJc w:val="left"/>
      <w:pPr>
        <w:tabs>
          <w:tab w:val="num" w:pos="2160"/>
        </w:tabs>
        <w:ind w:left="2160" w:hanging="360"/>
      </w:pPr>
      <w:rPr>
        <w:rFonts w:ascii="Wingdings" w:hAnsi="Wingdings"/>
      </w:rPr>
    </w:lvl>
    <w:lvl w:ilvl="3" w:tplc="F3F8F6C8">
      <w:start w:val="1"/>
      <w:numFmt w:val="bullet"/>
      <w:lvlText w:val=""/>
      <w:lvlJc w:val="left"/>
      <w:pPr>
        <w:tabs>
          <w:tab w:val="num" w:pos="2880"/>
        </w:tabs>
        <w:ind w:left="2880" w:hanging="360"/>
      </w:pPr>
      <w:rPr>
        <w:rFonts w:ascii="Symbol" w:hAnsi="Symbol"/>
      </w:rPr>
    </w:lvl>
    <w:lvl w:ilvl="4" w:tplc="1AC07D8C">
      <w:start w:val="1"/>
      <w:numFmt w:val="bullet"/>
      <w:lvlText w:val="o"/>
      <w:lvlJc w:val="left"/>
      <w:pPr>
        <w:tabs>
          <w:tab w:val="num" w:pos="3600"/>
        </w:tabs>
        <w:ind w:left="3600" w:hanging="360"/>
      </w:pPr>
      <w:rPr>
        <w:rFonts w:ascii="Courier New" w:hAnsi="Courier New"/>
      </w:rPr>
    </w:lvl>
    <w:lvl w:ilvl="5" w:tplc="FD5083FA">
      <w:start w:val="1"/>
      <w:numFmt w:val="bullet"/>
      <w:lvlText w:val=""/>
      <w:lvlJc w:val="left"/>
      <w:pPr>
        <w:tabs>
          <w:tab w:val="num" w:pos="4320"/>
        </w:tabs>
        <w:ind w:left="4320" w:hanging="360"/>
      </w:pPr>
      <w:rPr>
        <w:rFonts w:ascii="Wingdings" w:hAnsi="Wingdings"/>
      </w:rPr>
    </w:lvl>
    <w:lvl w:ilvl="6" w:tplc="8A80E676">
      <w:start w:val="1"/>
      <w:numFmt w:val="bullet"/>
      <w:lvlText w:val=""/>
      <w:lvlJc w:val="left"/>
      <w:pPr>
        <w:tabs>
          <w:tab w:val="num" w:pos="5040"/>
        </w:tabs>
        <w:ind w:left="5040" w:hanging="360"/>
      </w:pPr>
      <w:rPr>
        <w:rFonts w:ascii="Symbol" w:hAnsi="Symbol"/>
      </w:rPr>
    </w:lvl>
    <w:lvl w:ilvl="7" w:tplc="EB00FAC0">
      <w:start w:val="1"/>
      <w:numFmt w:val="bullet"/>
      <w:lvlText w:val="o"/>
      <w:lvlJc w:val="left"/>
      <w:pPr>
        <w:tabs>
          <w:tab w:val="num" w:pos="5760"/>
        </w:tabs>
        <w:ind w:left="5760" w:hanging="360"/>
      </w:pPr>
      <w:rPr>
        <w:rFonts w:ascii="Courier New" w:hAnsi="Courier New"/>
      </w:rPr>
    </w:lvl>
    <w:lvl w:ilvl="8" w:tplc="4B3CB57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16040692">
      <w:start w:val="1"/>
      <w:numFmt w:val="bullet"/>
      <w:lvlText w:val=""/>
      <w:lvlJc w:val="left"/>
      <w:pPr>
        <w:ind w:left="720" w:hanging="360"/>
      </w:pPr>
      <w:rPr>
        <w:rFonts w:ascii="Symbol" w:hAnsi="Symbol"/>
      </w:rPr>
    </w:lvl>
    <w:lvl w:ilvl="1" w:tplc="7334EF54">
      <w:start w:val="1"/>
      <w:numFmt w:val="bullet"/>
      <w:lvlText w:val="o"/>
      <w:lvlJc w:val="left"/>
      <w:pPr>
        <w:tabs>
          <w:tab w:val="num" w:pos="1440"/>
        </w:tabs>
        <w:ind w:left="1440" w:hanging="360"/>
      </w:pPr>
      <w:rPr>
        <w:rFonts w:ascii="Courier New" w:hAnsi="Courier New"/>
      </w:rPr>
    </w:lvl>
    <w:lvl w:ilvl="2" w:tplc="F6A6DC9E">
      <w:start w:val="1"/>
      <w:numFmt w:val="bullet"/>
      <w:lvlText w:val=""/>
      <w:lvlJc w:val="left"/>
      <w:pPr>
        <w:tabs>
          <w:tab w:val="num" w:pos="2160"/>
        </w:tabs>
        <w:ind w:left="2160" w:hanging="360"/>
      </w:pPr>
      <w:rPr>
        <w:rFonts w:ascii="Wingdings" w:hAnsi="Wingdings"/>
      </w:rPr>
    </w:lvl>
    <w:lvl w:ilvl="3" w:tplc="16ECC7E8">
      <w:start w:val="1"/>
      <w:numFmt w:val="bullet"/>
      <w:lvlText w:val=""/>
      <w:lvlJc w:val="left"/>
      <w:pPr>
        <w:tabs>
          <w:tab w:val="num" w:pos="2880"/>
        </w:tabs>
        <w:ind w:left="2880" w:hanging="360"/>
      </w:pPr>
      <w:rPr>
        <w:rFonts w:ascii="Symbol" w:hAnsi="Symbol"/>
      </w:rPr>
    </w:lvl>
    <w:lvl w:ilvl="4" w:tplc="BFF0DC68">
      <w:start w:val="1"/>
      <w:numFmt w:val="bullet"/>
      <w:lvlText w:val="o"/>
      <w:lvlJc w:val="left"/>
      <w:pPr>
        <w:tabs>
          <w:tab w:val="num" w:pos="3600"/>
        </w:tabs>
        <w:ind w:left="3600" w:hanging="360"/>
      </w:pPr>
      <w:rPr>
        <w:rFonts w:ascii="Courier New" w:hAnsi="Courier New"/>
      </w:rPr>
    </w:lvl>
    <w:lvl w:ilvl="5" w:tplc="31A04A14">
      <w:start w:val="1"/>
      <w:numFmt w:val="bullet"/>
      <w:lvlText w:val=""/>
      <w:lvlJc w:val="left"/>
      <w:pPr>
        <w:tabs>
          <w:tab w:val="num" w:pos="4320"/>
        </w:tabs>
        <w:ind w:left="4320" w:hanging="360"/>
      </w:pPr>
      <w:rPr>
        <w:rFonts w:ascii="Wingdings" w:hAnsi="Wingdings"/>
      </w:rPr>
    </w:lvl>
    <w:lvl w:ilvl="6" w:tplc="56A09A40">
      <w:start w:val="1"/>
      <w:numFmt w:val="bullet"/>
      <w:lvlText w:val=""/>
      <w:lvlJc w:val="left"/>
      <w:pPr>
        <w:tabs>
          <w:tab w:val="num" w:pos="5040"/>
        </w:tabs>
        <w:ind w:left="5040" w:hanging="360"/>
      </w:pPr>
      <w:rPr>
        <w:rFonts w:ascii="Symbol" w:hAnsi="Symbol"/>
      </w:rPr>
    </w:lvl>
    <w:lvl w:ilvl="7" w:tplc="019651D0">
      <w:start w:val="1"/>
      <w:numFmt w:val="bullet"/>
      <w:lvlText w:val="o"/>
      <w:lvlJc w:val="left"/>
      <w:pPr>
        <w:tabs>
          <w:tab w:val="num" w:pos="5760"/>
        </w:tabs>
        <w:ind w:left="5760" w:hanging="360"/>
      </w:pPr>
      <w:rPr>
        <w:rFonts w:ascii="Courier New" w:hAnsi="Courier New"/>
      </w:rPr>
    </w:lvl>
    <w:lvl w:ilvl="8" w:tplc="F252FD2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9A5EAB96">
      <w:start w:val="1"/>
      <w:numFmt w:val="bullet"/>
      <w:lvlText w:val=""/>
      <w:lvlJc w:val="left"/>
      <w:pPr>
        <w:ind w:left="720" w:hanging="360"/>
      </w:pPr>
      <w:rPr>
        <w:rFonts w:ascii="Symbol" w:hAnsi="Symbol"/>
      </w:rPr>
    </w:lvl>
    <w:lvl w:ilvl="1" w:tplc="495E1014">
      <w:start w:val="1"/>
      <w:numFmt w:val="bullet"/>
      <w:lvlText w:val="o"/>
      <w:lvlJc w:val="left"/>
      <w:pPr>
        <w:tabs>
          <w:tab w:val="num" w:pos="1440"/>
        </w:tabs>
        <w:ind w:left="1440" w:hanging="360"/>
      </w:pPr>
      <w:rPr>
        <w:rFonts w:ascii="Courier New" w:hAnsi="Courier New"/>
      </w:rPr>
    </w:lvl>
    <w:lvl w:ilvl="2" w:tplc="50F89350">
      <w:start w:val="1"/>
      <w:numFmt w:val="bullet"/>
      <w:lvlText w:val=""/>
      <w:lvlJc w:val="left"/>
      <w:pPr>
        <w:tabs>
          <w:tab w:val="num" w:pos="2160"/>
        </w:tabs>
        <w:ind w:left="2160" w:hanging="360"/>
      </w:pPr>
      <w:rPr>
        <w:rFonts w:ascii="Wingdings" w:hAnsi="Wingdings"/>
      </w:rPr>
    </w:lvl>
    <w:lvl w:ilvl="3" w:tplc="E632A642">
      <w:start w:val="1"/>
      <w:numFmt w:val="bullet"/>
      <w:lvlText w:val=""/>
      <w:lvlJc w:val="left"/>
      <w:pPr>
        <w:tabs>
          <w:tab w:val="num" w:pos="2880"/>
        </w:tabs>
        <w:ind w:left="2880" w:hanging="360"/>
      </w:pPr>
      <w:rPr>
        <w:rFonts w:ascii="Symbol" w:hAnsi="Symbol"/>
      </w:rPr>
    </w:lvl>
    <w:lvl w:ilvl="4" w:tplc="CFCA35F6">
      <w:start w:val="1"/>
      <w:numFmt w:val="bullet"/>
      <w:lvlText w:val="o"/>
      <w:lvlJc w:val="left"/>
      <w:pPr>
        <w:tabs>
          <w:tab w:val="num" w:pos="3600"/>
        </w:tabs>
        <w:ind w:left="3600" w:hanging="360"/>
      </w:pPr>
      <w:rPr>
        <w:rFonts w:ascii="Courier New" w:hAnsi="Courier New"/>
      </w:rPr>
    </w:lvl>
    <w:lvl w:ilvl="5" w:tplc="9F726052">
      <w:start w:val="1"/>
      <w:numFmt w:val="bullet"/>
      <w:lvlText w:val=""/>
      <w:lvlJc w:val="left"/>
      <w:pPr>
        <w:tabs>
          <w:tab w:val="num" w:pos="4320"/>
        </w:tabs>
        <w:ind w:left="4320" w:hanging="360"/>
      </w:pPr>
      <w:rPr>
        <w:rFonts w:ascii="Wingdings" w:hAnsi="Wingdings"/>
      </w:rPr>
    </w:lvl>
    <w:lvl w:ilvl="6" w:tplc="B7C465C4">
      <w:start w:val="1"/>
      <w:numFmt w:val="bullet"/>
      <w:lvlText w:val=""/>
      <w:lvlJc w:val="left"/>
      <w:pPr>
        <w:tabs>
          <w:tab w:val="num" w:pos="5040"/>
        </w:tabs>
        <w:ind w:left="5040" w:hanging="360"/>
      </w:pPr>
      <w:rPr>
        <w:rFonts w:ascii="Symbol" w:hAnsi="Symbol"/>
      </w:rPr>
    </w:lvl>
    <w:lvl w:ilvl="7" w:tplc="A1FA779E">
      <w:start w:val="1"/>
      <w:numFmt w:val="bullet"/>
      <w:lvlText w:val="o"/>
      <w:lvlJc w:val="left"/>
      <w:pPr>
        <w:tabs>
          <w:tab w:val="num" w:pos="5760"/>
        </w:tabs>
        <w:ind w:left="5760" w:hanging="360"/>
      </w:pPr>
      <w:rPr>
        <w:rFonts w:ascii="Courier New" w:hAnsi="Courier New"/>
      </w:rPr>
    </w:lvl>
    <w:lvl w:ilvl="8" w:tplc="81262470">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4080FD0C">
      <w:start w:val="1"/>
      <w:numFmt w:val="bullet"/>
      <w:lvlText w:val=""/>
      <w:lvlJc w:val="left"/>
      <w:pPr>
        <w:ind w:left="720" w:hanging="360"/>
      </w:pPr>
      <w:rPr>
        <w:rFonts w:ascii="Symbol" w:hAnsi="Symbol"/>
      </w:rPr>
    </w:lvl>
    <w:lvl w:ilvl="1" w:tplc="38267AF4">
      <w:start w:val="1"/>
      <w:numFmt w:val="bullet"/>
      <w:lvlText w:val="o"/>
      <w:lvlJc w:val="left"/>
      <w:pPr>
        <w:tabs>
          <w:tab w:val="num" w:pos="1440"/>
        </w:tabs>
        <w:ind w:left="1440" w:hanging="360"/>
      </w:pPr>
      <w:rPr>
        <w:rFonts w:ascii="Courier New" w:hAnsi="Courier New"/>
      </w:rPr>
    </w:lvl>
    <w:lvl w:ilvl="2" w:tplc="5EECDD3C">
      <w:start w:val="1"/>
      <w:numFmt w:val="bullet"/>
      <w:lvlText w:val=""/>
      <w:lvlJc w:val="left"/>
      <w:pPr>
        <w:tabs>
          <w:tab w:val="num" w:pos="2160"/>
        </w:tabs>
        <w:ind w:left="2160" w:hanging="360"/>
      </w:pPr>
      <w:rPr>
        <w:rFonts w:ascii="Wingdings" w:hAnsi="Wingdings"/>
      </w:rPr>
    </w:lvl>
    <w:lvl w:ilvl="3" w:tplc="E2961E40">
      <w:start w:val="1"/>
      <w:numFmt w:val="bullet"/>
      <w:lvlText w:val=""/>
      <w:lvlJc w:val="left"/>
      <w:pPr>
        <w:tabs>
          <w:tab w:val="num" w:pos="2880"/>
        </w:tabs>
        <w:ind w:left="2880" w:hanging="360"/>
      </w:pPr>
      <w:rPr>
        <w:rFonts w:ascii="Symbol" w:hAnsi="Symbol"/>
      </w:rPr>
    </w:lvl>
    <w:lvl w:ilvl="4" w:tplc="03F8B7C4">
      <w:start w:val="1"/>
      <w:numFmt w:val="bullet"/>
      <w:lvlText w:val="o"/>
      <w:lvlJc w:val="left"/>
      <w:pPr>
        <w:tabs>
          <w:tab w:val="num" w:pos="3600"/>
        </w:tabs>
        <w:ind w:left="3600" w:hanging="360"/>
      </w:pPr>
      <w:rPr>
        <w:rFonts w:ascii="Courier New" w:hAnsi="Courier New"/>
      </w:rPr>
    </w:lvl>
    <w:lvl w:ilvl="5" w:tplc="65D0362E">
      <w:start w:val="1"/>
      <w:numFmt w:val="bullet"/>
      <w:lvlText w:val=""/>
      <w:lvlJc w:val="left"/>
      <w:pPr>
        <w:tabs>
          <w:tab w:val="num" w:pos="4320"/>
        </w:tabs>
        <w:ind w:left="4320" w:hanging="360"/>
      </w:pPr>
      <w:rPr>
        <w:rFonts w:ascii="Wingdings" w:hAnsi="Wingdings"/>
      </w:rPr>
    </w:lvl>
    <w:lvl w:ilvl="6" w:tplc="0FE2C2FE">
      <w:start w:val="1"/>
      <w:numFmt w:val="bullet"/>
      <w:lvlText w:val=""/>
      <w:lvlJc w:val="left"/>
      <w:pPr>
        <w:tabs>
          <w:tab w:val="num" w:pos="5040"/>
        </w:tabs>
        <w:ind w:left="5040" w:hanging="360"/>
      </w:pPr>
      <w:rPr>
        <w:rFonts w:ascii="Symbol" w:hAnsi="Symbol"/>
      </w:rPr>
    </w:lvl>
    <w:lvl w:ilvl="7" w:tplc="1A84ACE0">
      <w:start w:val="1"/>
      <w:numFmt w:val="bullet"/>
      <w:lvlText w:val="o"/>
      <w:lvlJc w:val="left"/>
      <w:pPr>
        <w:tabs>
          <w:tab w:val="num" w:pos="5760"/>
        </w:tabs>
        <w:ind w:left="5760" w:hanging="360"/>
      </w:pPr>
      <w:rPr>
        <w:rFonts w:ascii="Courier New" w:hAnsi="Courier New"/>
      </w:rPr>
    </w:lvl>
    <w:lvl w:ilvl="8" w:tplc="BD1EAAF0">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AAC48C48">
      <w:start w:val="1"/>
      <w:numFmt w:val="bullet"/>
      <w:lvlText w:val=""/>
      <w:lvlJc w:val="left"/>
      <w:pPr>
        <w:ind w:left="720" w:hanging="360"/>
      </w:pPr>
      <w:rPr>
        <w:rFonts w:ascii="Symbol" w:hAnsi="Symbol"/>
      </w:rPr>
    </w:lvl>
    <w:lvl w:ilvl="1" w:tplc="4EEE9164">
      <w:start w:val="1"/>
      <w:numFmt w:val="bullet"/>
      <w:lvlText w:val="o"/>
      <w:lvlJc w:val="left"/>
      <w:pPr>
        <w:tabs>
          <w:tab w:val="num" w:pos="1440"/>
        </w:tabs>
        <w:ind w:left="1440" w:hanging="360"/>
      </w:pPr>
      <w:rPr>
        <w:rFonts w:ascii="Courier New" w:hAnsi="Courier New"/>
      </w:rPr>
    </w:lvl>
    <w:lvl w:ilvl="2" w:tplc="12165330">
      <w:start w:val="1"/>
      <w:numFmt w:val="bullet"/>
      <w:lvlText w:val=""/>
      <w:lvlJc w:val="left"/>
      <w:pPr>
        <w:tabs>
          <w:tab w:val="num" w:pos="2160"/>
        </w:tabs>
        <w:ind w:left="2160" w:hanging="360"/>
      </w:pPr>
      <w:rPr>
        <w:rFonts w:ascii="Wingdings" w:hAnsi="Wingdings"/>
      </w:rPr>
    </w:lvl>
    <w:lvl w:ilvl="3" w:tplc="C128C7E8">
      <w:start w:val="1"/>
      <w:numFmt w:val="bullet"/>
      <w:lvlText w:val=""/>
      <w:lvlJc w:val="left"/>
      <w:pPr>
        <w:tabs>
          <w:tab w:val="num" w:pos="2880"/>
        </w:tabs>
        <w:ind w:left="2880" w:hanging="360"/>
      </w:pPr>
      <w:rPr>
        <w:rFonts w:ascii="Symbol" w:hAnsi="Symbol"/>
      </w:rPr>
    </w:lvl>
    <w:lvl w:ilvl="4" w:tplc="90720B3A">
      <w:start w:val="1"/>
      <w:numFmt w:val="bullet"/>
      <w:lvlText w:val="o"/>
      <w:lvlJc w:val="left"/>
      <w:pPr>
        <w:tabs>
          <w:tab w:val="num" w:pos="3600"/>
        </w:tabs>
        <w:ind w:left="3600" w:hanging="360"/>
      </w:pPr>
      <w:rPr>
        <w:rFonts w:ascii="Courier New" w:hAnsi="Courier New"/>
      </w:rPr>
    </w:lvl>
    <w:lvl w:ilvl="5" w:tplc="F85696C6">
      <w:start w:val="1"/>
      <w:numFmt w:val="bullet"/>
      <w:lvlText w:val=""/>
      <w:lvlJc w:val="left"/>
      <w:pPr>
        <w:tabs>
          <w:tab w:val="num" w:pos="4320"/>
        </w:tabs>
        <w:ind w:left="4320" w:hanging="360"/>
      </w:pPr>
      <w:rPr>
        <w:rFonts w:ascii="Wingdings" w:hAnsi="Wingdings"/>
      </w:rPr>
    </w:lvl>
    <w:lvl w:ilvl="6" w:tplc="9148E94C">
      <w:start w:val="1"/>
      <w:numFmt w:val="bullet"/>
      <w:lvlText w:val=""/>
      <w:lvlJc w:val="left"/>
      <w:pPr>
        <w:tabs>
          <w:tab w:val="num" w:pos="5040"/>
        </w:tabs>
        <w:ind w:left="5040" w:hanging="360"/>
      </w:pPr>
      <w:rPr>
        <w:rFonts w:ascii="Symbol" w:hAnsi="Symbol"/>
      </w:rPr>
    </w:lvl>
    <w:lvl w:ilvl="7" w:tplc="B882E738">
      <w:start w:val="1"/>
      <w:numFmt w:val="bullet"/>
      <w:lvlText w:val="o"/>
      <w:lvlJc w:val="left"/>
      <w:pPr>
        <w:tabs>
          <w:tab w:val="num" w:pos="5760"/>
        </w:tabs>
        <w:ind w:left="5760" w:hanging="360"/>
      </w:pPr>
      <w:rPr>
        <w:rFonts w:ascii="Courier New" w:hAnsi="Courier New"/>
      </w:rPr>
    </w:lvl>
    <w:lvl w:ilvl="8" w:tplc="D0EEC904">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B5AE8A06">
      <w:start w:val="1"/>
      <w:numFmt w:val="bullet"/>
      <w:lvlText w:val=""/>
      <w:lvlJc w:val="left"/>
      <w:pPr>
        <w:ind w:left="720" w:hanging="360"/>
      </w:pPr>
      <w:rPr>
        <w:rFonts w:ascii="Symbol" w:hAnsi="Symbol"/>
      </w:rPr>
    </w:lvl>
    <w:lvl w:ilvl="1" w:tplc="A8266D66">
      <w:start w:val="1"/>
      <w:numFmt w:val="bullet"/>
      <w:lvlText w:val="o"/>
      <w:lvlJc w:val="left"/>
      <w:pPr>
        <w:tabs>
          <w:tab w:val="num" w:pos="1440"/>
        </w:tabs>
        <w:ind w:left="1440" w:hanging="360"/>
      </w:pPr>
      <w:rPr>
        <w:rFonts w:ascii="Courier New" w:hAnsi="Courier New"/>
      </w:rPr>
    </w:lvl>
    <w:lvl w:ilvl="2" w:tplc="4E08F7A0">
      <w:start w:val="1"/>
      <w:numFmt w:val="bullet"/>
      <w:lvlText w:val=""/>
      <w:lvlJc w:val="left"/>
      <w:pPr>
        <w:tabs>
          <w:tab w:val="num" w:pos="2160"/>
        </w:tabs>
        <w:ind w:left="2160" w:hanging="360"/>
      </w:pPr>
      <w:rPr>
        <w:rFonts w:ascii="Wingdings" w:hAnsi="Wingdings"/>
      </w:rPr>
    </w:lvl>
    <w:lvl w:ilvl="3" w:tplc="5E566492">
      <w:start w:val="1"/>
      <w:numFmt w:val="bullet"/>
      <w:lvlText w:val=""/>
      <w:lvlJc w:val="left"/>
      <w:pPr>
        <w:tabs>
          <w:tab w:val="num" w:pos="2880"/>
        </w:tabs>
        <w:ind w:left="2880" w:hanging="360"/>
      </w:pPr>
      <w:rPr>
        <w:rFonts w:ascii="Symbol" w:hAnsi="Symbol"/>
      </w:rPr>
    </w:lvl>
    <w:lvl w:ilvl="4" w:tplc="D194BF64">
      <w:start w:val="1"/>
      <w:numFmt w:val="bullet"/>
      <w:lvlText w:val="o"/>
      <w:lvlJc w:val="left"/>
      <w:pPr>
        <w:tabs>
          <w:tab w:val="num" w:pos="3600"/>
        </w:tabs>
        <w:ind w:left="3600" w:hanging="360"/>
      </w:pPr>
      <w:rPr>
        <w:rFonts w:ascii="Courier New" w:hAnsi="Courier New"/>
      </w:rPr>
    </w:lvl>
    <w:lvl w:ilvl="5" w:tplc="E236D93E">
      <w:start w:val="1"/>
      <w:numFmt w:val="bullet"/>
      <w:lvlText w:val=""/>
      <w:lvlJc w:val="left"/>
      <w:pPr>
        <w:tabs>
          <w:tab w:val="num" w:pos="4320"/>
        </w:tabs>
        <w:ind w:left="4320" w:hanging="360"/>
      </w:pPr>
      <w:rPr>
        <w:rFonts w:ascii="Wingdings" w:hAnsi="Wingdings"/>
      </w:rPr>
    </w:lvl>
    <w:lvl w:ilvl="6" w:tplc="96FEFA6E">
      <w:start w:val="1"/>
      <w:numFmt w:val="bullet"/>
      <w:lvlText w:val=""/>
      <w:lvlJc w:val="left"/>
      <w:pPr>
        <w:tabs>
          <w:tab w:val="num" w:pos="5040"/>
        </w:tabs>
        <w:ind w:left="5040" w:hanging="360"/>
      </w:pPr>
      <w:rPr>
        <w:rFonts w:ascii="Symbol" w:hAnsi="Symbol"/>
      </w:rPr>
    </w:lvl>
    <w:lvl w:ilvl="7" w:tplc="F6B083B2">
      <w:start w:val="1"/>
      <w:numFmt w:val="bullet"/>
      <w:lvlText w:val="o"/>
      <w:lvlJc w:val="left"/>
      <w:pPr>
        <w:tabs>
          <w:tab w:val="num" w:pos="5760"/>
        </w:tabs>
        <w:ind w:left="5760" w:hanging="360"/>
      </w:pPr>
      <w:rPr>
        <w:rFonts w:ascii="Courier New" w:hAnsi="Courier New"/>
      </w:rPr>
    </w:lvl>
    <w:lvl w:ilvl="8" w:tplc="D616AE2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8B6423E8">
      <w:start w:val="1"/>
      <w:numFmt w:val="bullet"/>
      <w:lvlText w:val=""/>
      <w:lvlJc w:val="left"/>
      <w:pPr>
        <w:ind w:left="720" w:hanging="360"/>
      </w:pPr>
      <w:rPr>
        <w:rFonts w:ascii="Symbol" w:hAnsi="Symbol"/>
      </w:rPr>
    </w:lvl>
    <w:lvl w:ilvl="1" w:tplc="0186C86E">
      <w:start w:val="1"/>
      <w:numFmt w:val="bullet"/>
      <w:lvlText w:val="o"/>
      <w:lvlJc w:val="left"/>
      <w:pPr>
        <w:tabs>
          <w:tab w:val="num" w:pos="1440"/>
        </w:tabs>
        <w:ind w:left="1440" w:hanging="360"/>
      </w:pPr>
      <w:rPr>
        <w:rFonts w:ascii="Courier New" w:hAnsi="Courier New"/>
      </w:rPr>
    </w:lvl>
    <w:lvl w:ilvl="2" w:tplc="C308C1D0">
      <w:start w:val="1"/>
      <w:numFmt w:val="bullet"/>
      <w:lvlText w:val=""/>
      <w:lvlJc w:val="left"/>
      <w:pPr>
        <w:tabs>
          <w:tab w:val="num" w:pos="2160"/>
        </w:tabs>
        <w:ind w:left="2160" w:hanging="360"/>
      </w:pPr>
      <w:rPr>
        <w:rFonts w:ascii="Wingdings" w:hAnsi="Wingdings"/>
      </w:rPr>
    </w:lvl>
    <w:lvl w:ilvl="3" w:tplc="B950ABC4">
      <w:start w:val="1"/>
      <w:numFmt w:val="bullet"/>
      <w:lvlText w:val=""/>
      <w:lvlJc w:val="left"/>
      <w:pPr>
        <w:tabs>
          <w:tab w:val="num" w:pos="2880"/>
        </w:tabs>
        <w:ind w:left="2880" w:hanging="360"/>
      </w:pPr>
      <w:rPr>
        <w:rFonts w:ascii="Symbol" w:hAnsi="Symbol"/>
      </w:rPr>
    </w:lvl>
    <w:lvl w:ilvl="4" w:tplc="347004C6">
      <w:start w:val="1"/>
      <w:numFmt w:val="bullet"/>
      <w:lvlText w:val="o"/>
      <w:lvlJc w:val="left"/>
      <w:pPr>
        <w:tabs>
          <w:tab w:val="num" w:pos="3600"/>
        </w:tabs>
        <w:ind w:left="3600" w:hanging="360"/>
      </w:pPr>
      <w:rPr>
        <w:rFonts w:ascii="Courier New" w:hAnsi="Courier New"/>
      </w:rPr>
    </w:lvl>
    <w:lvl w:ilvl="5" w:tplc="636461A2">
      <w:start w:val="1"/>
      <w:numFmt w:val="bullet"/>
      <w:lvlText w:val=""/>
      <w:lvlJc w:val="left"/>
      <w:pPr>
        <w:tabs>
          <w:tab w:val="num" w:pos="4320"/>
        </w:tabs>
        <w:ind w:left="4320" w:hanging="360"/>
      </w:pPr>
      <w:rPr>
        <w:rFonts w:ascii="Wingdings" w:hAnsi="Wingdings"/>
      </w:rPr>
    </w:lvl>
    <w:lvl w:ilvl="6" w:tplc="08528500">
      <w:start w:val="1"/>
      <w:numFmt w:val="bullet"/>
      <w:lvlText w:val=""/>
      <w:lvlJc w:val="left"/>
      <w:pPr>
        <w:tabs>
          <w:tab w:val="num" w:pos="5040"/>
        </w:tabs>
        <w:ind w:left="5040" w:hanging="360"/>
      </w:pPr>
      <w:rPr>
        <w:rFonts w:ascii="Symbol" w:hAnsi="Symbol"/>
      </w:rPr>
    </w:lvl>
    <w:lvl w:ilvl="7" w:tplc="D3BC52B0">
      <w:start w:val="1"/>
      <w:numFmt w:val="bullet"/>
      <w:lvlText w:val="o"/>
      <w:lvlJc w:val="left"/>
      <w:pPr>
        <w:tabs>
          <w:tab w:val="num" w:pos="5760"/>
        </w:tabs>
        <w:ind w:left="5760" w:hanging="360"/>
      </w:pPr>
      <w:rPr>
        <w:rFonts w:ascii="Courier New" w:hAnsi="Courier New"/>
      </w:rPr>
    </w:lvl>
    <w:lvl w:ilvl="8" w:tplc="A7144638">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D410069C">
      <w:start w:val="1"/>
      <w:numFmt w:val="bullet"/>
      <w:lvlText w:val=""/>
      <w:lvlJc w:val="left"/>
      <w:pPr>
        <w:ind w:left="720" w:hanging="360"/>
      </w:pPr>
      <w:rPr>
        <w:rFonts w:ascii="Symbol" w:hAnsi="Symbol"/>
      </w:rPr>
    </w:lvl>
    <w:lvl w:ilvl="1" w:tplc="FE9C748A">
      <w:start w:val="1"/>
      <w:numFmt w:val="bullet"/>
      <w:lvlText w:val="o"/>
      <w:lvlJc w:val="left"/>
      <w:pPr>
        <w:tabs>
          <w:tab w:val="num" w:pos="1440"/>
        </w:tabs>
        <w:ind w:left="1440" w:hanging="360"/>
      </w:pPr>
      <w:rPr>
        <w:rFonts w:ascii="Courier New" w:hAnsi="Courier New"/>
      </w:rPr>
    </w:lvl>
    <w:lvl w:ilvl="2" w:tplc="3A845DAE">
      <w:start w:val="1"/>
      <w:numFmt w:val="bullet"/>
      <w:lvlText w:val=""/>
      <w:lvlJc w:val="left"/>
      <w:pPr>
        <w:tabs>
          <w:tab w:val="num" w:pos="2160"/>
        </w:tabs>
        <w:ind w:left="2160" w:hanging="360"/>
      </w:pPr>
      <w:rPr>
        <w:rFonts w:ascii="Wingdings" w:hAnsi="Wingdings"/>
      </w:rPr>
    </w:lvl>
    <w:lvl w:ilvl="3" w:tplc="412A66CE">
      <w:start w:val="1"/>
      <w:numFmt w:val="bullet"/>
      <w:lvlText w:val=""/>
      <w:lvlJc w:val="left"/>
      <w:pPr>
        <w:tabs>
          <w:tab w:val="num" w:pos="2880"/>
        </w:tabs>
        <w:ind w:left="2880" w:hanging="360"/>
      </w:pPr>
      <w:rPr>
        <w:rFonts w:ascii="Symbol" w:hAnsi="Symbol"/>
      </w:rPr>
    </w:lvl>
    <w:lvl w:ilvl="4" w:tplc="7E2A9674">
      <w:start w:val="1"/>
      <w:numFmt w:val="bullet"/>
      <w:lvlText w:val="o"/>
      <w:lvlJc w:val="left"/>
      <w:pPr>
        <w:tabs>
          <w:tab w:val="num" w:pos="3600"/>
        </w:tabs>
        <w:ind w:left="3600" w:hanging="360"/>
      </w:pPr>
      <w:rPr>
        <w:rFonts w:ascii="Courier New" w:hAnsi="Courier New"/>
      </w:rPr>
    </w:lvl>
    <w:lvl w:ilvl="5" w:tplc="6D68B576">
      <w:start w:val="1"/>
      <w:numFmt w:val="bullet"/>
      <w:lvlText w:val=""/>
      <w:lvlJc w:val="left"/>
      <w:pPr>
        <w:tabs>
          <w:tab w:val="num" w:pos="4320"/>
        </w:tabs>
        <w:ind w:left="4320" w:hanging="360"/>
      </w:pPr>
      <w:rPr>
        <w:rFonts w:ascii="Wingdings" w:hAnsi="Wingdings"/>
      </w:rPr>
    </w:lvl>
    <w:lvl w:ilvl="6" w:tplc="0F1AB19C">
      <w:start w:val="1"/>
      <w:numFmt w:val="bullet"/>
      <w:lvlText w:val=""/>
      <w:lvlJc w:val="left"/>
      <w:pPr>
        <w:tabs>
          <w:tab w:val="num" w:pos="5040"/>
        </w:tabs>
        <w:ind w:left="5040" w:hanging="360"/>
      </w:pPr>
      <w:rPr>
        <w:rFonts w:ascii="Symbol" w:hAnsi="Symbol"/>
      </w:rPr>
    </w:lvl>
    <w:lvl w:ilvl="7" w:tplc="4BBA985C">
      <w:start w:val="1"/>
      <w:numFmt w:val="bullet"/>
      <w:lvlText w:val="o"/>
      <w:lvlJc w:val="left"/>
      <w:pPr>
        <w:tabs>
          <w:tab w:val="num" w:pos="5760"/>
        </w:tabs>
        <w:ind w:left="5760" w:hanging="360"/>
      </w:pPr>
      <w:rPr>
        <w:rFonts w:ascii="Courier New" w:hAnsi="Courier New"/>
      </w:rPr>
    </w:lvl>
    <w:lvl w:ilvl="8" w:tplc="83F61D26">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B"/>
    <w:multiLevelType w:val="hybridMultilevel"/>
    <w:tmpl w:val="0000002B"/>
    <w:lvl w:ilvl="0" w:tplc="674A0252">
      <w:start w:val="1"/>
      <w:numFmt w:val="bullet"/>
      <w:lvlText w:val=""/>
      <w:lvlJc w:val="left"/>
      <w:pPr>
        <w:ind w:left="720" w:hanging="360"/>
      </w:pPr>
      <w:rPr>
        <w:rFonts w:ascii="Symbol" w:hAnsi="Symbol"/>
      </w:rPr>
    </w:lvl>
    <w:lvl w:ilvl="1" w:tplc="67708F98">
      <w:start w:val="1"/>
      <w:numFmt w:val="bullet"/>
      <w:lvlText w:val="o"/>
      <w:lvlJc w:val="left"/>
      <w:pPr>
        <w:tabs>
          <w:tab w:val="num" w:pos="1440"/>
        </w:tabs>
        <w:ind w:left="1440" w:hanging="360"/>
      </w:pPr>
      <w:rPr>
        <w:rFonts w:ascii="Courier New" w:hAnsi="Courier New"/>
      </w:rPr>
    </w:lvl>
    <w:lvl w:ilvl="2" w:tplc="1D2CA834">
      <w:start w:val="1"/>
      <w:numFmt w:val="bullet"/>
      <w:lvlText w:val=""/>
      <w:lvlJc w:val="left"/>
      <w:pPr>
        <w:tabs>
          <w:tab w:val="num" w:pos="2160"/>
        </w:tabs>
        <w:ind w:left="2160" w:hanging="360"/>
      </w:pPr>
      <w:rPr>
        <w:rFonts w:ascii="Wingdings" w:hAnsi="Wingdings"/>
      </w:rPr>
    </w:lvl>
    <w:lvl w:ilvl="3" w:tplc="6BAAEF6C">
      <w:start w:val="1"/>
      <w:numFmt w:val="bullet"/>
      <w:lvlText w:val=""/>
      <w:lvlJc w:val="left"/>
      <w:pPr>
        <w:tabs>
          <w:tab w:val="num" w:pos="2880"/>
        </w:tabs>
        <w:ind w:left="2880" w:hanging="360"/>
      </w:pPr>
      <w:rPr>
        <w:rFonts w:ascii="Symbol" w:hAnsi="Symbol"/>
      </w:rPr>
    </w:lvl>
    <w:lvl w:ilvl="4" w:tplc="8E3C16E0">
      <w:start w:val="1"/>
      <w:numFmt w:val="bullet"/>
      <w:lvlText w:val="o"/>
      <w:lvlJc w:val="left"/>
      <w:pPr>
        <w:tabs>
          <w:tab w:val="num" w:pos="3600"/>
        </w:tabs>
        <w:ind w:left="3600" w:hanging="360"/>
      </w:pPr>
      <w:rPr>
        <w:rFonts w:ascii="Courier New" w:hAnsi="Courier New"/>
      </w:rPr>
    </w:lvl>
    <w:lvl w:ilvl="5" w:tplc="DD7C67D6">
      <w:start w:val="1"/>
      <w:numFmt w:val="bullet"/>
      <w:lvlText w:val=""/>
      <w:lvlJc w:val="left"/>
      <w:pPr>
        <w:tabs>
          <w:tab w:val="num" w:pos="4320"/>
        </w:tabs>
        <w:ind w:left="4320" w:hanging="360"/>
      </w:pPr>
      <w:rPr>
        <w:rFonts w:ascii="Wingdings" w:hAnsi="Wingdings"/>
      </w:rPr>
    </w:lvl>
    <w:lvl w:ilvl="6" w:tplc="E286E58E">
      <w:start w:val="1"/>
      <w:numFmt w:val="bullet"/>
      <w:lvlText w:val=""/>
      <w:lvlJc w:val="left"/>
      <w:pPr>
        <w:tabs>
          <w:tab w:val="num" w:pos="5040"/>
        </w:tabs>
        <w:ind w:left="5040" w:hanging="360"/>
      </w:pPr>
      <w:rPr>
        <w:rFonts w:ascii="Symbol" w:hAnsi="Symbol"/>
      </w:rPr>
    </w:lvl>
    <w:lvl w:ilvl="7" w:tplc="1F322758">
      <w:start w:val="1"/>
      <w:numFmt w:val="bullet"/>
      <w:lvlText w:val="o"/>
      <w:lvlJc w:val="left"/>
      <w:pPr>
        <w:tabs>
          <w:tab w:val="num" w:pos="5760"/>
        </w:tabs>
        <w:ind w:left="5760" w:hanging="360"/>
      </w:pPr>
      <w:rPr>
        <w:rFonts w:ascii="Courier New" w:hAnsi="Courier New"/>
      </w:rPr>
    </w:lvl>
    <w:lvl w:ilvl="8" w:tplc="B55AE882">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C"/>
    <w:multiLevelType w:val="hybridMultilevel"/>
    <w:tmpl w:val="0000002C"/>
    <w:lvl w:ilvl="0" w:tplc="A3429042">
      <w:start w:val="1"/>
      <w:numFmt w:val="bullet"/>
      <w:lvlText w:val=""/>
      <w:lvlJc w:val="left"/>
      <w:pPr>
        <w:ind w:left="720" w:hanging="360"/>
      </w:pPr>
      <w:rPr>
        <w:rFonts w:ascii="Symbol" w:hAnsi="Symbol"/>
      </w:rPr>
    </w:lvl>
    <w:lvl w:ilvl="1" w:tplc="CF34B776">
      <w:start w:val="1"/>
      <w:numFmt w:val="bullet"/>
      <w:lvlText w:val="o"/>
      <w:lvlJc w:val="left"/>
      <w:pPr>
        <w:tabs>
          <w:tab w:val="num" w:pos="1440"/>
        </w:tabs>
        <w:ind w:left="1440" w:hanging="360"/>
      </w:pPr>
      <w:rPr>
        <w:rFonts w:ascii="Courier New" w:hAnsi="Courier New"/>
      </w:rPr>
    </w:lvl>
    <w:lvl w:ilvl="2" w:tplc="D2CEBD52">
      <w:start w:val="1"/>
      <w:numFmt w:val="bullet"/>
      <w:lvlText w:val=""/>
      <w:lvlJc w:val="left"/>
      <w:pPr>
        <w:tabs>
          <w:tab w:val="num" w:pos="2160"/>
        </w:tabs>
        <w:ind w:left="2160" w:hanging="360"/>
      </w:pPr>
      <w:rPr>
        <w:rFonts w:ascii="Wingdings" w:hAnsi="Wingdings"/>
      </w:rPr>
    </w:lvl>
    <w:lvl w:ilvl="3" w:tplc="727EDE84">
      <w:start w:val="1"/>
      <w:numFmt w:val="bullet"/>
      <w:lvlText w:val=""/>
      <w:lvlJc w:val="left"/>
      <w:pPr>
        <w:tabs>
          <w:tab w:val="num" w:pos="2880"/>
        </w:tabs>
        <w:ind w:left="2880" w:hanging="360"/>
      </w:pPr>
      <w:rPr>
        <w:rFonts w:ascii="Symbol" w:hAnsi="Symbol"/>
      </w:rPr>
    </w:lvl>
    <w:lvl w:ilvl="4" w:tplc="1B1C771C">
      <w:start w:val="1"/>
      <w:numFmt w:val="bullet"/>
      <w:lvlText w:val="o"/>
      <w:lvlJc w:val="left"/>
      <w:pPr>
        <w:tabs>
          <w:tab w:val="num" w:pos="3600"/>
        </w:tabs>
        <w:ind w:left="3600" w:hanging="360"/>
      </w:pPr>
      <w:rPr>
        <w:rFonts w:ascii="Courier New" w:hAnsi="Courier New"/>
      </w:rPr>
    </w:lvl>
    <w:lvl w:ilvl="5" w:tplc="F85C6B38">
      <w:start w:val="1"/>
      <w:numFmt w:val="bullet"/>
      <w:lvlText w:val=""/>
      <w:lvlJc w:val="left"/>
      <w:pPr>
        <w:tabs>
          <w:tab w:val="num" w:pos="4320"/>
        </w:tabs>
        <w:ind w:left="4320" w:hanging="360"/>
      </w:pPr>
      <w:rPr>
        <w:rFonts w:ascii="Wingdings" w:hAnsi="Wingdings"/>
      </w:rPr>
    </w:lvl>
    <w:lvl w:ilvl="6" w:tplc="C93A5DC0">
      <w:start w:val="1"/>
      <w:numFmt w:val="bullet"/>
      <w:lvlText w:val=""/>
      <w:lvlJc w:val="left"/>
      <w:pPr>
        <w:tabs>
          <w:tab w:val="num" w:pos="5040"/>
        </w:tabs>
        <w:ind w:left="5040" w:hanging="360"/>
      </w:pPr>
      <w:rPr>
        <w:rFonts w:ascii="Symbol" w:hAnsi="Symbol"/>
      </w:rPr>
    </w:lvl>
    <w:lvl w:ilvl="7" w:tplc="0D3E7A06">
      <w:start w:val="1"/>
      <w:numFmt w:val="bullet"/>
      <w:lvlText w:val="o"/>
      <w:lvlJc w:val="left"/>
      <w:pPr>
        <w:tabs>
          <w:tab w:val="num" w:pos="5760"/>
        </w:tabs>
        <w:ind w:left="5760" w:hanging="360"/>
      </w:pPr>
      <w:rPr>
        <w:rFonts w:ascii="Courier New" w:hAnsi="Courier New"/>
      </w:rPr>
    </w:lvl>
    <w:lvl w:ilvl="8" w:tplc="9BA818C0">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D"/>
    <w:multiLevelType w:val="hybridMultilevel"/>
    <w:tmpl w:val="0000002D"/>
    <w:lvl w:ilvl="0" w:tplc="D612F2A2">
      <w:start w:val="1"/>
      <w:numFmt w:val="bullet"/>
      <w:lvlText w:val=""/>
      <w:lvlJc w:val="left"/>
      <w:pPr>
        <w:ind w:left="720" w:hanging="360"/>
      </w:pPr>
      <w:rPr>
        <w:rFonts w:ascii="Symbol" w:hAnsi="Symbol"/>
      </w:rPr>
    </w:lvl>
    <w:lvl w:ilvl="1" w:tplc="BFF6FB1C">
      <w:start w:val="1"/>
      <w:numFmt w:val="bullet"/>
      <w:lvlText w:val="o"/>
      <w:lvlJc w:val="left"/>
      <w:pPr>
        <w:tabs>
          <w:tab w:val="num" w:pos="1440"/>
        </w:tabs>
        <w:ind w:left="1440" w:hanging="360"/>
      </w:pPr>
      <w:rPr>
        <w:rFonts w:ascii="Courier New" w:hAnsi="Courier New"/>
      </w:rPr>
    </w:lvl>
    <w:lvl w:ilvl="2" w:tplc="FFF4F48E">
      <w:start w:val="1"/>
      <w:numFmt w:val="bullet"/>
      <w:lvlText w:val=""/>
      <w:lvlJc w:val="left"/>
      <w:pPr>
        <w:tabs>
          <w:tab w:val="num" w:pos="2160"/>
        </w:tabs>
        <w:ind w:left="2160" w:hanging="360"/>
      </w:pPr>
      <w:rPr>
        <w:rFonts w:ascii="Wingdings" w:hAnsi="Wingdings"/>
      </w:rPr>
    </w:lvl>
    <w:lvl w:ilvl="3" w:tplc="6EBE1024">
      <w:start w:val="1"/>
      <w:numFmt w:val="bullet"/>
      <w:lvlText w:val=""/>
      <w:lvlJc w:val="left"/>
      <w:pPr>
        <w:tabs>
          <w:tab w:val="num" w:pos="2880"/>
        </w:tabs>
        <w:ind w:left="2880" w:hanging="360"/>
      </w:pPr>
      <w:rPr>
        <w:rFonts w:ascii="Symbol" w:hAnsi="Symbol"/>
      </w:rPr>
    </w:lvl>
    <w:lvl w:ilvl="4" w:tplc="7B98D742">
      <w:start w:val="1"/>
      <w:numFmt w:val="bullet"/>
      <w:lvlText w:val="o"/>
      <w:lvlJc w:val="left"/>
      <w:pPr>
        <w:tabs>
          <w:tab w:val="num" w:pos="3600"/>
        </w:tabs>
        <w:ind w:left="3600" w:hanging="360"/>
      </w:pPr>
      <w:rPr>
        <w:rFonts w:ascii="Courier New" w:hAnsi="Courier New"/>
      </w:rPr>
    </w:lvl>
    <w:lvl w:ilvl="5" w:tplc="7E66767E">
      <w:start w:val="1"/>
      <w:numFmt w:val="bullet"/>
      <w:lvlText w:val=""/>
      <w:lvlJc w:val="left"/>
      <w:pPr>
        <w:tabs>
          <w:tab w:val="num" w:pos="4320"/>
        </w:tabs>
        <w:ind w:left="4320" w:hanging="360"/>
      </w:pPr>
      <w:rPr>
        <w:rFonts w:ascii="Wingdings" w:hAnsi="Wingdings"/>
      </w:rPr>
    </w:lvl>
    <w:lvl w:ilvl="6" w:tplc="62304F78">
      <w:start w:val="1"/>
      <w:numFmt w:val="bullet"/>
      <w:lvlText w:val=""/>
      <w:lvlJc w:val="left"/>
      <w:pPr>
        <w:tabs>
          <w:tab w:val="num" w:pos="5040"/>
        </w:tabs>
        <w:ind w:left="5040" w:hanging="360"/>
      </w:pPr>
      <w:rPr>
        <w:rFonts w:ascii="Symbol" w:hAnsi="Symbol"/>
      </w:rPr>
    </w:lvl>
    <w:lvl w:ilvl="7" w:tplc="20F8362E">
      <w:start w:val="1"/>
      <w:numFmt w:val="bullet"/>
      <w:lvlText w:val="o"/>
      <w:lvlJc w:val="left"/>
      <w:pPr>
        <w:tabs>
          <w:tab w:val="num" w:pos="5760"/>
        </w:tabs>
        <w:ind w:left="5760" w:hanging="360"/>
      </w:pPr>
      <w:rPr>
        <w:rFonts w:ascii="Courier New" w:hAnsi="Courier New"/>
      </w:rPr>
    </w:lvl>
    <w:lvl w:ilvl="8" w:tplc="C9A696A4">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E"/>
    <w:multiLevelType w:val="hybridMultilevel"/>
    <w:tmpl w:val="0000002E"/>
    <w:lvl w:ilvl="0" w:tplc="DEE8FAAA">
      <w:start w:val="1"/>
      <w:numFmt w:val="bullet"/>
      <w:lvlText w:val=""/>
      <w:lvlJc w:val="left"/>
      <w:pPr>
        <w:ind w:left="720" w:hanging="360"/>
      </w:pPr>
      <w:rPr>
        <w:rFonts w:ascii="Symbol" w:hAnsi="Symbol"/>
      </w:rPr>
    </w:lvl>
    <w:lvl w:ilvl="1" w:tplc="D8C22E5E">
      <w:start w:val="1"/>
      <w:numFmt w:val="bullet"/>
      <w:lvlText w:val="o"/>
      <w:lvlJc w:val="left"/>
      <w:pPr>
        <w:tabs>
          <w:tab w:val="num" w:pos="1440"/>
        </w:tabs>
        <w:ind w:left="1440" w:hanging="360"/>
      </w:pPr>
      <w:rPr>
        <w:rFonts w:ascii="Courier New" w:hAnsi="Courier New"/>
      </w:rPr>
    </w:lvl>
    <w:lvl w:ilvl="2" w:tplc="20BE76A2">
      <w:start w:val="1"/>
      <w:numFmt w:val="bullet"/>
      <w:lvlText w:val=""/>
      <w:lvlJc w:val="left"/>
      <w:pPr>
        <w:tabs>
          <w:tab w:val="num" w:pos="2160"/>
        </w:tabs>
        <w:ind w:left="2160" w:hanging="360"/>
      </w:pPr>
      <w:rPr>
        <w:rFonts w:ascii="Wingdings" w:hAnsi="Wingdings"/>
      </w:rPr>
    </w:lvl>
    <w:lvl w:ilvl="3" w:tplc="8DEADEB4">
      <w:start w:val="1"/>
      <w:numFmt w:val="bullet"/>
      <w:lvlText w:val=""/>
      <w:lvlJc w:val="left"/>
      <w:pPr>
        <w:tabs>
          <w:tab w:val="num" w:pos="2880"/>
        </w:tabs>
        <w:ind w:left="2880" w:hanging="360"/>
      </w:pPr>
      <w:rPr>
        <w:rFonts w:ascii="Symbol" w:hAnsi="Symbol"/>
      </w:rPr>
    </w:lvl>
    <w:lvl w:ilvl="4" w:tplc="2762274A">
      <w:start w:val="1"/>
      <w:numFmt w:val="bullet"/>
      <w:lvlText w:val="o"/>
      <w:lvlJc w:val="left"/>
      <w:pPr>
        <w:tabs>
          <w:tab w:val="num" w:pos="3600"/>
        </w:tabs>
        <w:ind w:left="3600" w:hanging="360"/>
      </w:pPr>
      <w:rPr>
        <w:rFonts w:ascii="Courier New" w:hAnsi="Courier New"/>
      </w:rPr>
    </w:lvl>
    <w:lvl w:ilvl="5" w:tplc="89062490">
      <w:start w:val="1"/>
      <w:numFmt w:val="bullet"/>
      <w:lvlText w:val=""/>
      <w:lvlJc w:val="left"/>
      <w:pPr>
        <w:tabs>
          <w:tab w:val="num" w:pos="4320"/>
        </w:tabs>
        <w:ind w:left="4320" w:hanging="360"/>
      </w:pPr>
      <w:rPr>
        <w:rFonts w:ascii="Wingdings" w:hAnsi="Wingdings"/>
      </w:rPr>
    </w:lvl>
    <w:lvl w:ilvl="6" w:tplc="1DFA424C">
      <w:start w:val="1"/>
      <w:numFmt w:val="bullet"/>
      <w:lvlText w:val=""/>
      <w:lvlJc w:val="left"/>
      <w:pPr>
        <w:tabs>
          <w:tab w:val="num" w:pos="5040"/>
        </w:tabs>
        <w:ind w:left="5040" w:hanging="360"/>
      </w:pPr>
      <w:rPr>
        <w:rFonts w:ascii="Symbol" w:hAnsi="Symbol"/>
      </w:rPr>
    </w:lvl>
    <w:lvl w:ilvl="7" w:tplc="BAF4928A">
      <w:start w:val="1"/>
      <w:numFmt w:val="bullet"/>
      <w:lvlText w:val="o"/>
      <w:lvlJc w:val="left"/>
      <w:pPr>
        <w:tabs>
          <w:tab w:val="num" w:pos="5760"/>
        </w:tabs>
        <w:ind w:left="5760" w:hanging="360"/>
      </w:pPr>
      <w:rPr>
        <w:rFonts w:ascii="Courier New" w:hAnsi="Courier New"/>
      </w:rPr>
    </w:lvl>
    <w:lvl w:ilvl="8" w:tplc="4F2262DA">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F"/>
    <w:multiLevelType w:val="hybridMultilevel"/>
    <w:tmpl w:val="0000002F"/>
    <w:lvl w:ilvl="0" w:tplc="8D0A1DCC">
      <w:start w:val="1"/>
      <w:numFmt w:val="bullet"/>
      <w:lvlText w:val=""/>
      <w:lvlJc w:val="left"/>
      <w:pPr>
        <w:ind w:left="720" w:hanging="360"/>
      </w:pPr>
      <w:rPr>
        <w:rFonts w:ascii="Symbol" w:hAnsi="Symbol"/>
      </w:rPr>
    </w:lvl>
    <w:lvl w:ilvl="1" w:tplc="878208B4">
      <w:start w:val="1"/>
      <w:numFmt w:val="bullet"/>
      <w:lvlText w:val="o"/>
      <w:lvlJc w:val="left"/>
      <w:pPr>
        <w:tabs>
          <w:tab w:val="num" w:pos="1440"/>
        </w:tabs>
        <w:ind w:left="1440" w:hanging="360"/>
      </w:pPr>
      <w:rPr>
        <w:rFonts w:ascii="Courier New" w:hAnsi="Courier New"/>
      </w:rPr>
    </w:lvl>
    <w:lvl w:ilvl="2" w:tplc="58E0EA92">
      <w:start w:val="1"/>
      <w:numFmt w:val="bullet"/>
      <w:lvlText w:val=""/>
      <w:lvlJc w:val="left"/>
      <w:pPr>
        <w:tabs>
          <w:tab w:val="num" w:pos="2160"/>
        </w:tabs>
        <w:ind w:left="2160" w:hanging="360"/>
      </w:pPr>
      <w:rPr>
        <w:rFonts w:ascii="Wingdings" w:hAnsi="Wingdings"/>
      </w:rPr>
    </w:lvl>
    <w:lvl w:ilvl="3" w:tplc="72685D5C">
      <w:start w:val="1"/>
      <w:numFmt w:val="bullet"/>
      <w:lvlText w:val=""/>
      <w:lvlJc w:val="left"/>
      <w:pPr>
        <w:tabs>
          <w:tab w:val="num" w:pos="2880"/>
        </w:tabs>
        <w:ind w:left="2880" w:hanging="360"/>
      </w:pPr>
      <w:rPr>
        <w:rFonts w:ascii="Symbol" w:hAnsi="Symbol"/>
      </w:rPr>
    </w:lvl>
    <w:lvl w:ilvl="4" w:tplc="F8B00082">
      <w:start w:val="1"/>
      <w:numFmt w:val="bullet"/>
      <w:lvlText w:val="o"/>
      <w:lvlJc w:val="left"/>
      <w:pPr>
        <w:tabs>
          <w:tab w:val="num" w:pos="3600"/>
        </w:tabs>
        <w:ind w:left="3600" w:hanging="360"/>
      </w:pPr>
      <w:rPr>
        <w:rFonts w:ascii="Courier New" w:hAnsi="Courier New"/>
      </w:rPr>
    </w:lvl>
    <w:lvl w:ilvl="5" w:tplc="E100744C">
      <w:start w:val="1"/>
      <w:numFmt w:val="bullet"/>
      <w:lvlText w:val=""/>
      <w:lvlJc w:val="left"/>
      <w:pPr>
        <w:tabs>
          <w:tab w:val="num" w:pos="4320"/>
        </w:tabs>
        <w:ind w:left="4320" w:hanging="360"/>
      </w:pPr>
      <w:rPr>
        <w:rFonts w:ascii="Wingdings" w:hAnsi="Wingdings"/>
      </w:rPr>
    </w:lvl>
    <w:lvl w:ilvl="6" w:tplc="054C7626">
      <w:start w:val="1"/>
      <w:numFmt w:val="bullet"/>
      <w:lvlText w:val=""/>
      <w:lvlJc w:val="left"/>
      <w:pPr>
        <w:tabs>
          <w:tab w:val="num" w:pos="5040"/>
        </w:tabs>
        <w:ind w:left="5040" w:hanging="360"/>
      </w:pPr>
      <w:rPr>
        <w:rFonts w:ascii="Symbol" w:hAnsi="Symbol"/>
      </w:rPr>
    </w:lvl>
    <w:lvl w:ilvl="7" w:tplc="17429F52">
      <w:start w:val="1"/>
      <w:numFmt w:val="bullet"/>
      <w:lvlText w:val="o"/>
      <w:lvlJc w:val="left"/>
      <w:pPr>
        <w:tabs>
          <w:tab w:val="num" w:pos="5760"/>
        </w:tabs>
        <w:ind w:left="5760" w:hanging="360"/>
      </w:pPr>
      <w:rPr>
        <w:rFonts w:ascii="Courier New" w:hAnsi="Courier New"/>
      </w:rPr>
    </w:lvl>
    <w:lvl w:ilvl="8" w:tplc="799A8608">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0"/>
    <w:multiLevelType w:val="hybridMultilevel"/>
    <w:tmpl w:val="00000030"/>
    <w:lvl w:ilvl="0" w:tplc="675A3F32">
      <w:start w:val="1"/>
      <w:numFmt w:val="bullet"/>
      <w:lvlText w:val=""/>
      <w:lvlJc w:val="left"/>
      <w:pPr>
        <w:ind w:left="720" w:hanging="360"/>
      </w:pPr>
      <w:rPr>
        <w:rFonts w:ascii="Symbol" w:hAnsi="Symbol"/>
      </w:rPr>
    </w:lvl>
    <w:lvl w:ilvl="1" w:tplc="D132221E">
      <w:start w:val="1"/>
      <w:numFmt w:val="bullet"/>
      <w:lvlText w:val="o"/>
      <w:lvlJc w:val="left"/>
      <w:pPr>
        <w:tabs>
          <w:tab w:val="num" w:pos="1440"/>
        </w:tabs>
        <w:ind w:left="1440" w:hanging="360"/>
      </w:pPr>
      <w:rPr>
        <w:rFonts w:ascii="Courier New" w:hAnsi="Courier New"/>
      </w:rPr>
    </w:lvl>
    <w:lvl w:ilvl="2" w:tplc="6228009C">
      <w:start w:val="1"/>
      <w:numFmt w:val="bullet"/>
      <w:lvlText w:val=""/>
      <w:lvlJc w:val="left"/>
      <w:pPr>
        <w:tabs>
          <w:tab w:val="num" w:pos="2160"/>
        </w:tabs>
        <w:ind w:left="2160" w:hanging="360"/>
      </w:pPr>
      <w:rPr>
        <w:rFonts w:ascii="Wingdings" w:hAnsi="Wingdings"/>
      </w:rPr>
    </w:lvl>
    <w:lvl w:ilvl="3" w:tplc="B31CD1B8">
      <w:start w:val="1"/>
      <w:numFmt w:val="bullet"/>
      <w:lvlText w:val=""/>
      <w:lvlJc w:val="left"/>
      <w:pPr>
        <w:tabs>
          <w:tab w:val="num" w:pos="2880"/>
        </w:tabs>
        <w:ind w:left="2880" w:hanging="360"/>
      </w:pPr>
      <w:rPr>
        <w:rFonts w:ascii="Symbol" w:hAnsi="Symbol"/>
      </w:rPr>
    </w:lvl>
    <w:lvl w:ilvl="4" w:tplc="1C9CDD0C">
      <w:start w:val="1"/>
      <w:numFmt w:val="bullet"/>
      <w:lvlText w:val="o"/>
      <w:lvlJc w:val="left"/>
      <w:pPr>
        <w:tabs>
          <w:tab w:val="num" w:pos="3600"/>
        </w:tabs>
        <w:ind w:left="3600" w:hanging="360"/>
      </w:pPr>
      <w:rPr>
        <w:rFonts w:ascii="Courier New" w:hAnsi="Courier New"/>
      </w:rPr>
    </w:lvl>
    <w:lvl w:ilvl="5" w:tplc="C59C8EC8">
      <w:start w:val="1"/>
      <w:numFmt w:val="bullet"/>
      <w:lvlText w:val=""/>
      <w:lvlJc w:val="left"/>
      <w:pPr>
        <w:tabs>
          <w:tab w:val="num" w:pos="4320"/>
        </w:tabs>
        <w:ind w:left="4320" w:hanging="360"/>
      </w:pPr>
      <w:rPr>
        <w:rFonts w:ascii="Wingdings" w:hAnsi="Wingdings"/>
      </w:rPr>
    </w:lvl>
    <w:lvl w:ilvl="6" w:tplc="1048DCF6">
      <w:start w:val="1"/>
      <w:numFmt w:val="bullet"/>
      <w:lvlText w:val=""/>
      <w:lvlJc w:val="left"/>
      <w:pPr>
        <w:tabs>
          <w:tab w:val="num" w:pos="5040"/>
        </w:tabs>
        <w:ind w:left="5040" w:hanging="360"/>
      </w:pPr>
      <w:rPr>
        <w:rFonts w:ascii="Symbol" w:hAnsi="Symbol"/>
      </w:rPr>
    </w:lvl>
    <w:lvl w:ilvl="7" w:tplc="5FC47686">
      <w:start w:val="1"/>
      <w:numFmt w:val="bullet"/>
      <w:lvlText w:val="o"/>
      <w:lvlJc w:val="left"/>
      <w:pPr>
        <w:tabs>
          <w:tab w:val="num" w:pos="5760"/>
        </w:tabs>
        <w:ind w:left="5760" w:hanging="360"/>
      </w:pPr>
      <w:rPr>
        <w:rFonts w:ascii="Courier New" w:hAnsi="Courier New"/>
      </w:rPr>
    </w:lvl>
    <w:lvl w:ilvl="8" w:tplc="62525868">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1"/>
    <w:multiLevelType w:val="hybridMultilevel"/>
    <w:tmpl w:val="00000031"/>
    <w:lvl w:ilvl="0" w:tplc="F5A8D22A">
      <w:start w:val="1"/>
      <w:numFmt w:val="bullet"/>
      <w:lvlText w:val=""/>
      <w:lvlJc w:val="left"/>
      <w:pPr>
        <w:ind w:left="720" w:hanging="360"/>
      </w:pPr>
      <w:rPr>
        <w:rFonts w:ascii="Symbol" w:hAnsi="Symbol"/>
      </w:rPr>
    </w:lvl>
    <w:lvl w:ilvl="1" w:tplc="120A47CC">
      <w:start w:val="1"/>
      <w:numFmt w:val="bullet"/>
      <w:lvlText w:val="o"/>
      <w:lvlJc w:val="left"/>
      <w:pPr>
        <w:tabs>
          <w:tab w:val="num" w:pos="1440"/>
        </w:tabs>
        <w:ind w:left="1440" w:hanging="360"/>
      </w:pPr>
      <w:rPr>
        <w:rFonts w:ascii="Courier New" w:hAnsi="Courier New"/>
      </w:rPr>
    </w:lvl>
    <w:lvl w:ilvl="2" w:tplc="D48ED186">
      <w:start w:val="1"/>
      <w:numFmt w:val="bullet"/>
      <w:lvlText w:val=""/>
      <w:lvlJc w:val="left"/>
      <w:pPr>
        <w:tabs>
          <w:tab w:val="num" w:pos="2160"/>
        </w:tabs>
        <w:ind w:left="2160" w:hanging="360"/>
      </w:pPr>
      <w:rPr>
        <w:rFonts w:ascii="Wingdings" w:hAnsi="Wingdings"/>
      </w:rPr>
    </w:lvl>
    <w:lvl w:ilvl="3" w:tplc="7860847C">
      <w:start w:val="1"/>
      <w:numFmt w:val="bullet"/>
      <w:lvlText w:val=""/>
      <w:lvlJc w:val="left"/>
      <w:pPr>
        <w:tabs>
          <w:tab w:val="num" w:pos="2880"/>
        </w:tabs>
        <w:ind w:left="2880" w:hanging="360"/>
      </w:pPr>
      <w:rPr>
        <w:rFonts w:ascii="Symbol" w:hAnsi="Symbol"/>
      </w:rPr>
    </w:lvl>
    <w:lvl w:ilvl="4" w:tplc="1B96CBE0">
      <w:start w:val="1"/>
      <w:numFmt w:val="bullet"/>
      <w:lvlText w:val="o"/>
      <w:lvlJc w:val="left"/>
      <w:pPr>
        <w:tabs>
          <w:tab w:val="num" w:pos="3600"/>
        </w:tabs>
        <w:ind w:left="3600" w:hanging="360"/>
      </w:pPr>
      <w:rPr>
        <w:rFonts w:ascii="Courier New" w:hAnsi="Courier New"/>
      </w:rPr>
    </w:lvl>
    <w:lvl w:ilvl="5" w:tplc="069CEA24">
      <w:start w:val="1"/>
      <w:numFmt w:val="bullet"/>
      <w:lvlText w:val=""/>
      <w:lvlJc w:val="left"/>
      <w:pPr>
        <w:tabs>
          <w:tab w:val="num" w:pos="4320"/>
        </w:tabs>
        <w:ind w:left="4320" w:hanging="360"/>
      </w:pPr>
      <w:rPr>
        <w:rFonts w:ascii="Wingdings" w:hAnsi="Wingdings"/>
      </w:rPr>
    </w:lvl>
    <w:lvl w:ilvl="6" w:tplc="FB00C084">
      <w:start w:val="1"/>
      <w:numFmt w:val="bullet"/>
      <w:lvlText w:val=""/>
      <w:lvlJc w:val="left"/>
      <w:pPr>
        <w:tabs>
          <w:tab w:val="num" w:pos="5040"/>
        </w:tabs>
        <w:ind w:left="5040" w:hanging="360"/>
      </w:pPr>
      <w:rPr>
        <w:rFonts w:ascii="Symbol" w:hAnsi="Symbol"/>
      </w:rPr>
    </w:lvl>
    <w:lvl w:ilvl="7" w:tplc="2AE04662">
      <w:start w:val="1"/>
      <w:numFmt w:val="bullet"/>
      <w:lvlText w:val="o"/>
      <w:lvlJc w:val="left"/>
      <w:pPr>
        <w:tabs>
          <w:tab w:val="num" w:pos="5760"/>
        </w:tabs>
        <w:ind w:left="5760" w:hanging="360"/>
      </w:pPr>
      <w:rPr>
        <w:rFonts w:ascii="Courier New" w:hAnsi="Courier New"/>
      </w:rPr>
    </w:lvl>
    <w:lvl w:ilvl="8" w:tplc="9536B41E">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2"/>
    <w:multiLevelType w:val="hybridMultilevel"/>
    <w:tmpl w:val="00000032"/>
    <w:lvl w:ilvl="0" w:tplc="CF0CA840">
      <w:start w:val="1"/>
      <w:numFmt w:val="bullet"/>
      <w:lvlText w:val=""/>
      <w:lvlJc w:val="left"/>
      <w:pPr>
        <w:ind w:left="720" w:hanging="360"/>
      </w:pPr>
      <w:rPr>
        <w:rFonts w:ascii="Symbol" w:hAnsi="Symbol"/>
      </w:rPr>
    </w:lvl>
    <w:lvl w:ilvl="1" w:tplc="31866D54">
      <w:start w:val="1"/>
      <w:numFmt w:val="bullet"/>
      <w:lvlText w:val="o"/>
      <w:lvlJc w:val="left"/>
      <w:pPr>
        <w:tabs>
          <w:tab w:val="num" w:pos="1440"/>
        </w:tabs>
        <w:ind w:left="1440" w:hanging="360"/>
      </w:pPr>
      <w:rPr>
        <w:rFonts w:ascii="Courier New" w:hAnsi="Courier New"/>
      </w:rPr>
    </w:lvl>
    <w:lvl w:ilvl="2" w:tplc="BD807618">
      <w:start w:val="1"/>
      <w:numFmt w:val="bullet"/>
      <w:lvlText w:val=""/>
      <w:lvlJc w:val="left"/>
      <w:pPr>
        <w:tabs>
          <w:tab w:val="num" w:pos="2160"/>
        </w:tabs>
        <w:ind w:left="2160" w:hanging="360"/>
      </w:pPr>
      <w:rPr>
        <w:rFonts w:ascii="Wingdings" w:hAnsi="Wingdings"/>
      </w:rPr>
    </w:lvl>
    <w:lvl w:ilvl="3" w:tplc="FCAAC270">
      <w:start w:val="1"/>
      <w:numFmt w:val="bullet"/>
      <w:lvlText w:val=""/>
      <w:lvlJc w:val="left"/>
      <w:pPr>
        <w:tabs>
          <w:tab w:val="num" w:pos="2880"/>
        </w:tabs>
        <w:ind w:left="2880" w:hanging="360"/>
      </w:pPr>
      <w:rPr>
        <w:rFonts w:ascii="Symbol" w:hAnsi="Symbol"/>
      </w:rPr>
    </w:lvl>
    <w:lvl w:ilvl="4" w:tplc="D206D834">
      <w:start w:val="1"/>
      <w:numFmt w:val="bullet"/>
      <w:lvlText w:val="o"/>
      <w:lvlJc w:val="left"/>
      <w:pPr>
        <w:tabs>
          <w:tab w:val="num" w:pos="3600"/>
        </w:tabs>
        <w:ind w:left="3600" w:hanging="360"/>
      </w:pPr>
      <w:rPr>
        <w:rFonts w:ascii="Courier New" w:hAnsi="Courier New"/>
      </w:rPr>
    </w:lvl>
    <w:lvl w:ilvl="5" w:tplc="FDD22068">
      <w:start w:val="1"/>
      <w:numFmt w:val="bullet"/>
      <w:lvlText w:val=""/>
      <w:lvlJc w:val="left"/>
      <w:pPr>
        <w:tabs>
          <w:tab w:val="num" w:pos="4320"/>
        </w:tabs>
        <w:ind w:left="4320" w:hanging="360"/>
      </w:pPr>
      <w:rPr>
        <w:rFonts w:ascii="Wingdings" w:hAnsi="Wingdings"/>
      </w:rPr>
    </w:lvl>
    <w:lvl w:ilvl="6" w:tplc="B194ED6C">
      <w:start w:val="1"/>
      <w:numFmt w:val="bullet"/>
      <w:lvlText w:val=""/>
      <w:lvlJc w:val="left"/>
      <w:pPr>
        <w:tabs>
          <w:tab w:val="num" w:pos="5040"/>
        </w:tabs>
        <w:ind w:left="5040" w:hanging="360"/>
      </w:pPr>
      <w:rPr>
        <w:rFonts w:ascii="Symbol" w:hAnsi="Symbol"/>
      </w:rPr>
    </w:lvl>
    <w:lvl w:ilvl="7" w:tplc="E974A7C0">
      <w:start w:val="1"/>
      <w:numFmt w:val="bullet"/>
      <w:lvlText w:val="o"/>
      <w:lvlJc w:val="left"/>
      <w:pPr>
        <w:tabs>
          <w:tab w:val="num" w:pos="5760"/>
        </w:tabs>
        <w:ind w:left="5760" w:hanging="360"/>
      </w:pPr>
      <w:rPr>
        <w:rFonts w:ascii="Courier New" w:hAnsi="Courier New"/>
      </w:rPr>
    </w:lvl>
    <w:lvl w:ilvl="8" w:tplc="213E99AE">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3"/>
    <w:multiLevelType w:val="hybridMultilevel"/>
    <w:tmpl w:val="00000033"/>
    <w:lvl w:ilvl="0" w:tplc="78AA8F64">
      <w:start w:val="1"/>
      <w:numFmt w:val="bullet"/>
      <w:lvlText w:val=""/>
      <w:lvlJc w:val="left"/>
      <w:pPr>
        <w:ind w:left="720" w:hanging="360"/>
      </w:pPr>
      <w:rPr>
        <w:rFonts w:ascii="Symbol" w:hAnsi="Symbol"/>
      </w:rPr>
    </w:lvl>
    <w:lvl w:ilvl="1" w:tplc="6C684F14">
      <w:start w:val="1"/>
      <w:numFmt w:val="bullet"/>
      <w:lvlText w:val="o"/>
      <w:lvlJc w:val="left"/>
      <w:pPr>
        <w:tabs>
          <w:tab w:val="num" w:pos="1440"/>
        </w:tabs>
        <w:ind w:left="1440" w:hanging="360"/>
      </w:pPr>
      <w:rPr>
        <w:rFonts w:ascii="Courier New" w:hAnsi="Courier New"/>
      </w:rPr>
    </w:lvl>
    <w:lvl w:ilvl="2" w:tplc="15EC58B8">
      <w:start w:val="1"/>
      <w:numFmt w:val="bullet"/>
      <w:lvlText w:val=""/>
      <w:lvlJc w:val="left"/>
      <w:pPr>
        <w:tabs>
          <w:tab w:val="num" w:pos="2160"/>
        </w:tabs>
        <w:ind w:left="2160" w:hanging="360"/>
      </w:pPr>
      <w:rPr>
        <w:rFonts w:ascii="Wingdings" w:hAnsi="Wingdings"/>
      </w:rPr>
    </w:lvl>
    <w:lvl w:ilvl="3" w:tplc="E95C3114">
      <w:start w:val="1"/>
      <w:numFmt w:val="bullet"/>
      <w:lvlText w:val=""/>
      <w:lvlJc w:val="left"/>
      <w:pPr>
        <w:tabs>
          <w:tab w:val="num" w:pos="2880"/>
        </w:tabs>
        <w:ind w:left="2880" w:hanging="360"/>
      </w:pPr>
      <w:rPr>
        <w:rFonts w:ascii="Symbol" w:hAnsi="Symbol"/>
      </w:rPr>
    </w:lvl>
    <w:lvl w:ilvl="4" w:tplc="327C1D52">
      <w:start w:val="1"/>
      <w:numFmt w:val="bullet"/>
      <w:lvlText w:val="o"/>
      <w:lvlJc w:val="left"/>
      <w:pPr>
        <w:tabs>
          <w:tab w:val="num" w:pos="3600"/>
        </w:tabs>
        <w:ind w:left="3600" w:hanging="360"/>
      </w:pPr>
      <w:rPr>
        <w:rFonts w:ascii="Courier New" w:hAnsi="Courier New"/>
      </w:rPr>
    </w:lvl>
    <w:lvl w:ilvl="5" w:tplc="46929ACE">
      <w:start w:val="1"/>
      <w:numFmt w:val="bullet"/>
      <w:lvlText w:val=""/>
      <w:lvlJc w:val="left"/>
      <w:pPr>
        <w:tabs>
          <w:tab w:val="num" w:pos="4320"/>
        </w:tabs>
        <w:ind w:left="4320" w:hanging="360"/>
      </w:pPr>
      <w:rPr>
        <w:rFonts w:ascii="Wingdings" w:hAnsi="Wingdings"/>
      </w:rPr>
    </w:lvl>
    <w:lvl w:ilvl="6" w:tplc="38384E0E">
      <w:start w:val="1"/>
      <w:numFmt w:val="bullet"/>
      <w:lvlText w:val=""/>
      <w:lvlJc w:val="left"/>
      <w:pPr>
        <w:tabs>
          <w:tab w:val="num" w:pos="5040"/>
        </w:tabs>
        <w:ind w:left="5040" w:hanging="360"/>
      </w:pPr>
      <w:rPr>
        <w:rFonts w:ascii="Symbol" w:hAnsi="Symbol"/>
      </w:rPr>
    </w:lvl>
    <w:lvl w:ilvl="7" w:tplc="EFDEC3A4">
      <w:start w:val="1"/>
      <w:numFmt w:val="bullet"/>
      <w:lvlText w:val="o"/>
      <w:lvlJc w:val="left"/>
      <w:pPr>
        <w:tabs>
          <w:tab w:val="num" w:pos="5760"/>
        </w:tabs>
        <w:ind w:left="5760" w:hanging="360"/>
      </w:pPr>
      <w:rPr>
        <w:rFonts w:ascii="Courier New" w:hAnsi="Courier New"/>
      </w:rPr>
    </w:lvl>
    <w:lvl w:ilvl="8" w:tplc="E760DA84">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4"/>
    <w:multiLevelType w:val="hybridMultilevel"/>
    <w:tmpl w:val="00000034"/>
    <w:lvl w:ilvl="0" w:tplc="CC044948">
      <w:start w:val="1"/>
      <w:numFmt w:val="bullet"/>
      <w:lvlText w:val=""/>
      <w:lvlJc w:val="left"/>
      <w:pPr>
        <w:ind w:left="720" w:hanging="360"/>
      </w:pPr>
      <w:rPr>
        <w:rFonts w:ascii="Symbol" w:hAnsi="Symbol"/>
      </w:rPr>
    </w:lvl>
    <w:lvl w:ilvl="1" w:tplc="A3FA3C9A">
      <w:start w:val="1"/>
      <w:numFmt w:val="bullet"/>
      <w:lvlText w:val="o"/>
      <w:lvlJc w:val="left"/>
      <w:pPr>
        <w:tabs>
          <w:tab w:val="num" w:pos="1440"/>
        </w:tabs>
        <w:ind w:left="1440" w:hanging="360"/>
      </w:pPr>
      <w:rPr>
        <w:rFonts w:ascii="Courier New" w:hAnsi="Courier New"/>
      </w:rPr>
    </w:lvl>
    <w:lvl w:ilvl="2" w:tplc="46546146">
      <w:start w:val="1"/>
      <w:numFmt w:val="bullet"/>
      <w:lvlText w:val=""/>
      <w:lvlJc w:val="left"/>
      <w:pPr>
        <w:tabs>
          <w:tab w:val="num" w:pos="2160"/>
        </w:tabs>
        <w:ind w:left="2160" w:hanging="360"/>
      </w:pPr>
      <w:rPr>
        <w:rFonts w:ascii="Wingdings" w:hAnsi="Wingdings"/>
      </w:rPr>
    </w:lvl>
    <w:lvl w:ilvl="3" w:tplc="1460E33C">
      <w:start w:val="1"/>
      <w:numFmt w:val="bullet"/>
      <w:lvlText w:val=""/>
      <w:lvlJc w:val="left"/>
      <w:pPr>
        <w:tabs>
          <w:tab w:val="num" w:pos="2880"/>
        </w:tabs>
        <w:ind w:left="2880" w:hanging="360"/>
      </w:pPr>
      <w:rPr>
        <w:rFonts w:ascii="Symbol" w:hAnsi="Symbol"/>
      </w:rPr>
    </w:lvl>
    <w:lvl w:ilvl="4" w:tplc="2FA8914C">
      <w:start w:val="1"/>
      <w:numFmt w:val="bullet"/>
      <w:lvlText w:val="o"/>
      <w:lvlJc w:val="left"/>
      <w:pPr>
        <w:tabs>
          <w:tab w:val="num" w:pos="3600"/>
        </w:tabs>
        <w:ind w:left="3600" w:hanging="360"/>
      </w:pPr>
      <w:rPr>
        <w:rFonts w:ascii="Courier New" w:hAnsi="Courier New"/>
      </w:rPr>
    </w:lvl>
    <w:lvl w:ilvl="5" w:tplc="965CF34E">
      <w:start w:val="1"/>
      <w:numFmt w:val="bullet"/>
      <w:lvlText w:val=""/>
      <w:lvlJc w:val="left"/>
      <w:pPr>
        <w:tabs>
          <w:tab w:val="num" w:pos="4320"/>
        </w:tabs>
        <w:ind w:left="4320" w:hanging="360"/>
      </w:pPr>
      <w:rPr>
        <w:rFonts w:ascii="Wingdings" w:hAnsi="Wingdings"/>
      </w:rPr>
    </w:lvl>
    <w:lvl w:ilvl="6" w:tplc="7F36DD7C">
      <w:start w:val="1"/>
      <w:numFmt w:val="bullet"/>
      <w:lvlText w:val=""/>
      <w:lvlJc w:val="left"/>
      <w:pPr>
        <w:tabs>
          <w:tab w:val="num" w:pos="5040"/>
        </w:tabs>
        <w:ind w:left="5040" w:hanging="360"/>
      </w:pPr>
      <w:rPr>
        <w:rFonts w:ascii="Symbol" w:hAnsi="Symbol"/>
      </w:rPr>
    </w:lvl>
    <w:lvl w:ilvl="7" w:tplc="8AE8736A">
      <w:start w:val="1"/>
      <w:numFmt w:val="bullet"/>
      <w:lvlText w:val="o"/>
      <w:lvlJc w:val="left"/>
      <w:pPr>
        <w:tabs>
          <w:tab w:val="num" w:pos="5760"/>
        </w:tabs>
        <w:ind w:left="5760" w:hanging="360"/>
      </w:pPr>
      <w:rPr>
        <w:rFonts w:ascii="Courier New" w:hAnsi="Courier New"/>
      </w:rPr>
    </w:lvl>
    <w:lvl w:ilvl="8" w:tplc="26A26BBC">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5"/>
    <w:multiLevelType w:val="hybridMultilevel"/>
    <w:tmpl w:val="00000035"/>
    <w:lvl w:ilvl="0" w:tplc="B4EEC014">
      <w:start w:val="1"/>
      <w:numFmt w:val="bullet"/>
      <w:lvlText w:val=""/>
      <w:lvlJc w:val="left"/>
      <w:pPr>
        <w:ind w:left="720" w:hanging="360"/>
      </w:pPr>
      <w:rPr>
        <w:rFonts w:ascii="Symbol" w:hAnsi="Symbol"/>
      </w:rPr>
    </w:lvl>
    <w:lvl w:ilvl="1" w:tplc="61DA7950">
      <w:start w:val="1"/>
      <w:numFmt w:val="bullet"/>
      <w:lvlText w:val="o"/>
      <w:lvlJc w:val="left"/>
      <w:pPr>
        <w:tabs>
          <w:tab w:val="num" w:pos="1440"/>
        </w:tabs>
        <w:ind w:left="1440" w:hanging="360"/>
      </w:pPr>
      <w:rPr>
        <w:rFonts w:ascii="Courier New" w:hAnsi="Courier New"/>
      </w:rPr>
    </w:lvl>
    <w:lvl w:ilvl="2" w:tplc="765E646A">
      <w:start w:val="1"/>
      <w:numFmt w:val="bullet"/>
      <w:lvlText w:val=""/>
      <w:lvlJc w:val="left"/>
      <w:pPr>
        <w:tabs>
          <w:tab w:val="num" w:pos="2160"/>
        </w:tabs>
        <w:ind w:left="2160" w:hanging="360"/>
      </w:pPr>
      <w:rPr>
        <w:rFonts w:ascii="Wingdings" w:hAnsi="Wingdings"/>
      </w:rPr>
    </w:lvl>
    <w:lvl w:ilvl="3" w:tplc="90604AA4">
      <w:start w:val="1"/>
      <w:numFmt w:val="bullet"/>
      <w:lvlText w:val=""/>
      <w:lvlJc w:val="left"/>
      <w:pPr>
        <w:tabs>
          <w:tab w:val="num" w:pos="2880"/>
        </w:tabs>
        <w:ind w:left="2880" w:hanging="360"/>
      </w:pPr>
      <w:rPr>
        <w:rFonts w:ascii="Symbol" w:hAnsi="Symbol"/>
      </w:rPr>
    </w:lvl>
    <w:lvl w:ilvl="4" w:tplc="F3582688">
      <w:start w:val="1"/>
      <w:numFmt w:val="bullet"/>
      <w:lvlText w:val="o"/>
      <w:lvlJc w:val="left"/>
      <w:pPr>
        <w:tabs>
          <w:tab w:val="num" w:pos="3600"/>
        </w:tabs>
        <w:ind w:left="3600" w:hanging="360"/>
      </w:pPr>
      <w:rPr>
        <w:rFonts w:ascii="Courier New" w:hAnsi="Courier New"/>
      </w:rPr>
    </w:lvl>
    <w:lvl w:ilvl="5" w:tplc="74E295A4">
      <w:start w:val="1"/>
      <w:numFmt w:val="bullet"/>
      <w:lvlText w:val=""/>
      <w:lvlJc w:val="left"/>
      <w:pPr>
        <w:tabs>
          <w:tab w:val="num" w:pos="4320"/>
        </w:tabs>
        <w:ind w:left="4320" w:hanging="360"/>
      </w:pPr>
      <w:rPr>
        <w:rFonts w:ascii="Wingdings" w:hAnsi="Wingdings"/>
      </w:rPr>
    </w:lvl>
    <w:lvl w:ilvl="6" w:tplc="4ABC7808">
      <w:start w:val="1"/>
      <w:numFmt w:val="bullet"/>
      <w:lvlText w:val=""/>
      <w:lvlJc w:val="left"/>
      <w:pPr>
        <w:tabs>
          <w:tab w:val="num" w:pos="5040"/>
        </w:tabs>
        <w:ind w:left="5040" w:hanging="360"/>
      </w:pPr>
      <w:rPr>
        <w:rFonts w:ascii="Symbol" w:hAnsi="Symbol"/>
      </w:rPr>
    </w:lvl>
    <w:lvl w:ilvl="7" w:tplc="2E3039CE">
      <w:start w:val="1"/>
      <w:numFmt w:val="bullet"/>
      <w:lvlText w:val="o"/>
      <w:lvlJc w:val="left"/>
      <w:pPr>
        <w:tabs>
          <w:tab w:val="num" w:pos="5760"/>
        </w:tabs>
        <w:ind w:left="5760" w:hanging="360"/>
      </w:pPr>
      <w:rPr>
        <w:rFonts w:ascii="Courier New" w:hAnsi="Courier New"/>
      </w:rPr>
    </w:lvl>
    <w:lvl w:ilvl="8" w:tplc="F3D2738E">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6"/>
    <w:multiLevelType w:val="hybridMultilevel"/>
    <w:tmpl w:val="00000036"/>
    <w:lvl w:ilvl="0" w:tplc="3266C408">
      <w:start w:val="1"/>
      <w:numFmt w:val="bullet"/>
      <w:lvlText w:val=""/>
      <w:lvlJc w:val="left"/>
      <w:pPr>
        <w:ind w:left="720" w:hanging="360"/>
      </w:pPr>
      <w:rPr>
        <w:rFonts w:ascii="Symbol" w:hAnsi="Symbol"/>
      </w:rPr>
    </w:lvl>
    <w:lvl w:ilvl="1" w:tplc="13286ABC">
      <w:start w:val="1"/>
      <w:numFmt w:val="bullet"/>
      <w:lvlText w:val="o"/>
      <w:lvlJc w:val="left"/>
      <w:pPr>
        <w:tabs>
          <w:tab w:val="num" w:pos="1440"/>
        </w:tabs>
        <w:ind w:left="1440" w:hanging="360"/>
      </w:pPr>
      <w:rPr>
        <w:rFonts w:ascii="Courier New" w:hAnsi="Courier New"/>
      </w:rPr>
    </w:lvl>
    <w:lvl w:ilvl="2" w:tplc="1C7E88CA">
      <w:start w:val="1"/>
      <w:numFmt w:val="bullet"/>
      <w:lvlText w:val=""/>
      <w:lvlJc w:val="left"/>
      <w:pPr>
        <w:tabs>
          <w:tab w:val="num" w:pos="2160"/>
        </w:tabs>
        <w:ind w:left="2160" w:hanging="360"/>
      </w:pPr>
      <w:rPr>
        <w:rFonts w:ascii="Wingdings" w:hAnsi="Wingdings"/>
      </w:rPr>
    </w:lvl>
    <w:lvl w:ilvl="3" w:tplc="468A6F60">
      <w:start w:val="1"/>
      <w:numFmt w:val="bullet"/>
      <w:lvlText w:val=""/>
      <w:lvlJc w:val="left"/>
      <w:pPr>
        <w:tabs>
          <w:tab w:val="num" w:pos="2880"/>
        </w:tabs>
        <w:ind w:left="2880" w:hanging="360"/>
      </w:pPr>
      <w:rPr>
        <w:rFonts w:ascii="Symbol" w:hAnsi="Symbol"/>
      </w:rPr>
    </w:lvl>
    <w:lvl w:ilvl="4" w:tplc="20BC12C6">
      <w:start w:val="1"/>
      <w:numFmt w:val="bullet"/>
      <w:lvlText w:val="o"/>
      <w:lvlJc w:val="left"/>
      <w:pPr>
        <w:tabs>
          <w:tab w:val="num" w:pos="3600"/>
        </w:tabs>
        <w:ind w:left="3600" w:hanging="360"/>
      </w:pPr>
      <w:rPr>
        <w:rFonts w:ascii="Courier New" w:hAnsi="Courier New"/>
      </w:rPr>
    </w:lvl>
    <w:lvl w:ilvl="5" w:tplc="B6AEA0A4">
      <w:start w:val="1"/>
      <w:numFmt w:val="bullet"/>
      <w:lvlText w:val=""/>
      <w:lvlJc w:val="left"/>
      <w:pPr>
        <w:tabs>
          <w:tab w:val="num" w:pos="4320"/>
        </w:tabs>
        <w:ind w:left="4320" w:hanging="360"/>
      </w:pPr>
      <w:rPr>
        <w:rFonts w:ascii="Wingdings" w:hAnsi="Wingdings"/>
      </w:rPr>
    </w:lvl>
    <w:lvl w:ilvl="6" w:tplc="6194DF28">
      <w:start w:val="1"/>
      <w:numFmt w:val="bullet"/>
      <w:lvlText w:val=""/>
      <w:lvlJc w:val="left"/>
      <w:pPr>
        <w:tabs>
          <w:tab w:val="num" w:pos="5040"/>
        </w:tabs>
        <w:ind w:left="5040" w:hanging="360"/>
      </w:pPr>
      <w:rPr>
        <w:rFonts w:ascii="Symbol" w:hAnsi="Symbol"/>
      </w:rPr>
    </w:lvl>
    <w:lvl w:ilvl="7" w:tplc="967C9EF2">
      <w:start w:val="1"/>
      <w:numFmt w:val="bullet"/>
      <w:lvlText w:val="o"/>
      <w:lvlJc w:val="left"/>
      <w:pPr>
        <w:tabs>
          <w:tab w:val="num" w:pos="5760"/>
        </w:tabs>
        <w:ind w:left="5760" w:hanging="360"/>
      </w:pPr>
      <w:rPr>
        <w:rFonts w:ascii="Courier New" w:hAnsi="Courier New"/>
      </w:rPr>
    </w:lvl>
    <w:lvl w:ilvl="8" w:tplc="2CAC1F8C">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7"/>
    <w:multiLevelType w:val="hybridMultilevel"/>
    <w:tmpl w:val="00000037"/>
    <w:lvl w:ilvl="0" w:tplc="467ED604">
      <w:start w:val="1"/>
      <w:numFmt w:val="bullet"/>
      <w:lvlText w:val=""/>
      <w:lvlJc w:val="left"/>
      <w:pPr>
        <w:ind w:left="720" w:hanging="360"/>
      </w:pPr>
      <w:rPr>
        <w:rFonts w:ascii="Symbol" w:hAnsi="Symbol"/>
      </w:rPr>
    </w:lvl>
    <w:lvl w:ilvl="1" w:tplc="189C865E">
      <w:start w:val="1"/>
      <w:numFmt w:val="bullet"/>
      <w:lvlText w:val="o"/>
      <w:lvlJc w:val="left"/>
      <w:pPr>
        <w:tabs>
          <w:tab w:val="num" w:pos="1440"/>
        </w:tabs>
        <w:ind w:left="1440" w:hanging="360"/>
      </w:pPr>
      <w:rPr>
        <w:rFonts w:ascii="Courier New" w:hAnsi="Courier New"/>
      </w:rPr>
    </w:lvl>
    <w:lvl w:ilvl="2" w:tplc="6D1AF57A">
      <w:start w:val="1"/>
      <w:numFmt w:val="bullet"/>
      <w:lvlText w:val=""/>
      <w:lvlJc w:val="left"/>
      <w:pPr>
        <w:tabs>
          <w:tab w:val="num" w:pos="2160"/>
        </w:tabs>
        <w:ind w:left="2160" w:hanging="360"/>
      </w:pPr>
      <w:rPr>
        <w:rFonts w:ascii="Wingdings" w:hAnsi="Wingdings"/>
      </w:rPr>
    </w:lvl>
    <w:lvl w:ilvl="3" w:tplc="12B86A22">
      <w:start w:val="1"/>
      <w:numFmt w:val="bullet"/>
      <w:lvlText w:val=""/>
      <w:lvlJc w:val="left"/>
      <w:pPr>
        <w:tabs>
          <w:tab w:val="num" w:pos="2880"/>
        </w:tabs>
        <w:ind w:left="2880" w:hanging="360"/>
      </w:pPr>
      <w:rPr>
        <w:rFonts w:ascii="Symbol" w:hAnsi="Symbol"/>
      </w:rPr>
    </w:lvl>
    <w:lvl w:ilvl="4" w:tplc="FAAE8762">
      <w:start w:val="1"/>
      <w:numFmt w:val="bullet"/>
      <w:lvlText w:val="o"/>
      <w:lvlJc w:val="left"/>
      <w:pPr>
        <w:tabs>
          <w:tab w:val="num" w:pos="3600"/>
        </w:tabs>
        <w:ind w:left="3600" w:hanging="360"/>
      </w:pPr>
      <w:rPr>
        <w:rFonts w:ascii="Courier New" w:hAnsi="Courier New"/>
      </w:rPr>
    </w:lvl>
    <w:lvl w:ilvl="5" w:tplc="54967B66">
      <w:start w:val="1"/>
      <w:numFmt w:val="bullet"/>
      <w:lvlText w:val=""/>
      <w:lvlJc w:val="left"/>
      <w:pPr>
        <w:tabs>
          <w:tab w:val="num" w:pos="4320"/>
        </w:tabs>
        <w:ind w:left="4320" w:hanging="360"/>
      </w:pPr>
      <w:rPr>
        <w:rFonts w:ascii="Wingdings" w:hAnsi="Wingdings"/>
      </w:rPr>
    </w:lvl>
    <w:lvl w:ilvl="6" w:tplc="74BA6FBC">
      <w:start w:val="1"/>
      <w:numFmt w:val="bullet"/>
      <w:lvlText w:val=""/>
      <w:lvlJc w:val="left"/>
      <w:pPr>
        <w:tabs>
          <w:tab w:val="num" w:pos="5040"/>
        </w:tabs>
        <w:ind w:left="5040" w:hanging="360"/>
      </w:pPr>
      <w:rPr>
        <w:rFonts w:ascii="Symbol" w:hAnsi="Symbol"/>
      </w:rPr>
    </w:lvl>
    <w:lvl w:ilvl="7" w:tplc="00A86F32">
      <w:start w:val="1"/>
      <w:numFmt w:val="bullet"/>
      <w:lvlText w:val="o"/>
      <w:lvlJc w:val="left"/>
      <w:pPr>
        <w:tabs>
          <w:tab w:val="num" w:pos="5760"/>
        </w:tabs>
        <w:ind w:left="5760" w:hanging="360"/>
      </w:pPr>
      <w:rPr>
        <w:rFonts w:ascii="Courier New" w:hAnsi="Courier New"/>
      </w:rPr>
    </w:lvl>
    <w:lvl w:ilvl="8" w:tplc="5A0269B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8"/>
    <w:multiLevelType w:val="hybridMultilevel"/>
    <w:tmpl w:val="00000038"/>
    <w:lvl w:ilvl="0" w:tplc="2FA43732">
      <w:start w:val="1"/>
      <w:numFmt w:val="bullet"/>
      <w:lvlText w:val=""/>
      <w:lvlJc w:val="left"/>
      <w:pPr>
        <w:ind w:left="720" w:hanging="360"/>
      </w:pPr>
      <w:rPr>
        <w:rFonts w:ascii="Symbol" w:hAnsi="Symbol"/>
      </w:rPr>
    </w:lvl>
    <w:lvl w:ilvl="1" w:tplc="0448BCA4">
      <w:start w:val="1"/>
      <w:numFmt w:val="bullet"/>
      <w:lvlText w:val="o"/>
      <w:lvlJc w:val="left"/>
      <w:pPr>
        <w:tabs>
          <w:tab w:val="num" w:pos="1440"/>
        </w:tabs>
        <w:ind w:left="1440" w:hanging="360"/>
      </w:pPr>
      <w:rPr>
        <w:rFonts w:ascii="Courier New" w:hAnsi="Courier New"/>
      </w:rPr>
    </w:lvl>
    <w:lvl w:ilvl="2" w:tplc="852EC2BA">
      <w:start w:val="1"/>
      <w:numFmt w:val="bullet"/>
      <w:lvlText w:val=""/>
      <w:lvlJc w:val="left"/>
      <w:pPr>
        <w:tabs>
          <w:tab w:val="num" w:pos="2160"/>
        </w:tabs>
        <w:ind w:left="2160" w:hanging="360"/>
      </w:pPr>
      <w:rPr>
        <w:rFonts w:ascii="Wingdings" w:hAnsi="Wingdings"/>
      </w:rPr>
    </w:lvl>
    <w:lvl w:ilvl="3" w:tplc="D04A39E8">
      <w:start w:val="1"/>
      <w:numFmt w:val="bullet"/>
      <w:lvlText w:val=""/>
      <w:lvlJc w:val="left"/>
      <w:pPr>
        <w:tabs>
          <w:tab w:val="num" w:pos="2880"/>
        </w:tabs>
        <w:ind w:left="2880" w:hanging="360"/>
      </w:pPr>
      <w:rPr>
        <w:rFonts w:ascii="Symbol" w:hAnsi="Symbol"/>
      </w:rPr>
    </w:lvl>
    <w:lvl w:ilvl="4" w:tplc="0AB28A2A">
      <w:start w:val="1"/>
      <w:numFmt w:val="bullet"/>
      <w:lvlText w:val="o"/>
      <w:lvlJc w:val="left"/>
      <w:pPr>
        <w:tabs>
          <w:tab w:val="num" w:pos="3600"/>
        </w:tabs>
        <w:ind w:left="3600" w:hanging="360"/>
      </w:pPr>
      <w:rPr>
        <w:rFonts w:ascii="Courier New" w:hAnsi="Courier New"/>
      </w:rPr>
    </w:lvl>
    <w:lvl w:ilvl="5" w:tplc="FE1E53DE">
      <w:start w:val="1"/>
      <w:numFmt w:val="bullet"/>
      <w:lvlText w:val=""/>
      <w:lvlJc w:val="left"/>
      <w:pPr>
        <w:tabs>
          <w:tab w:val="num" w:pos="4320"/>
        </w:tabs>
        <w:ind w:left="4320" w:hanging="360"/>
      </w:pPr>
      <w:rPr>
        <w:rFonts w:ascii="Wingdings" w:hAnsi="Wingdings"/>
      </w:rPr>
    </w:lvl>
    <w:lvl w:ilvl="6" w:tplc="CFDCCAD2">
      <w:start w:val="1"/>
      <w:numFmt w:val="bullet"/>
      <w:lvlText w:val=""/>
      <w:lvlJc w:val="left"/>
      <w:pPr>
        <w:tabs>
          <w:tab w:val="num" w:pos="5040"/>
        </w:tabs>
        <w:ind w:left="5040" w:hanging="360"/>
      </w:pPr>
      <w:rPr>
        <w:rFonts w:ascii="Symbol" w:hAnsi="Symbol"/>
      </w:rPr>
    </w:lvl>
    <w:lvl w:ilvl="7" w:tplc="5616F8F8">
      <w:start w:val="1"/>
      <w:numFmt w:val="bullet"/>
      <w:lvlText w:val="o"/>
      <w:lvlJc w:val="left"/>
      <w:pPr>
        <w:tabs>
          <w:tab w:val="num" w:pos="5760"/>
        </w:tabs>
        <w:ind w:left="5760" w:hanging="360"/>
      </w:pPr>
      <w:rPr>
        <w:rFonts w:ascii="Courier New" w:hAnsi="Courier New"/>
      </w:rPr>
    </w:lvl>
    <w:lvl w:ilvl="8" w:tplc="C34E3486">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9"/>
    <w:multiLevelType w:val="hybridMultilevel"/>
    <w:tmpl w:val="00000039"/>
    <w:lvl w:ilvl="0" w:tplc="D8221724">
      <w:start w:val="1"/>
      <w:numFmt w:val="bullet"/>
      <w:lvlText w:val=""/>
      <w:lvlJc w:val="left"/>
      <w:pPr>
        <w:ind w:left="720" w:hanging="360"/>
      </w:pPr>
      <w:rPr>
        <w:rFonts w:ascii="Symbol" w:hAnsi="Symbol"/>
      </w:rPr>
    </w:lvl>
    <w:lvl w:ilvl="1" w:tplc="280A4A26">
      <w:start w:val="1"/>
      <w:numFmt w:val="bullet"/>
      <w:lvlText w:val="o"/>
      <w:lvlJc w:val="left"/>
      <w:pPr>
        <w:tabs>
          <w:tab w:val="num" w:pos="1440"/>
        </w:tabs>
        <w:ind w:left="1440" w:hanging="360"/>
      </w:pPr>
      <w:rPr>
        <w:rFonts w:ascii="Courier New" w:hAnsi="Courier New"/>
      </w:rPr>
    </w:lvl>
    <w:lvl w:ilvl="2" w:tplc="2C367D1A">
      <w:start w:val="1"/>
      <w:numFmt w:val="bullet"/>
      <w:lvlText w:val=""/>
      <w:lvlJc w:val="left"/>
      <w:pPr>
        <w:tabs>
          <w:tab w:val="num" w:pos="2160"/>
        </w:tabs>
        <w:ind w:left="2160" w:hanging="360"/>
      </w:pPr>
      <w:rPr>
        <w:rFonts w:ascii="Wingdings" w:hAnsi="Wingdings"/>
      </w:rPr>
    </w:lvl>
    <w:lvl w:ilvl="3" w:tplc="E50A427C">
      <w:start w:val="1"/>
      <w:numFmt w:val="bullet"/>
      <w:lvlText w:val=""/>
      <w:lvlJc w:val="left"/>
      <w:pPr>
        <w:tabs>
          <w:tab w:val="num" w:pos="2880"/>
        </w:tabs>
        <w:ind w:left="2880" w:hanging="360"/>
      </w:pPr>
      <w:rPr>
        <w:rFonts w:ascii="Symbol" w:hAnsi="Symbol"/>
      </w:rPr>
    </w:lvl>
    <w:lvl w:ilvl="4" w:tplc="EDDC926E">
      <w:start w:val="1"/>
      <w:numFmt w:val="bullet"/>
      <w:lvlText w:val="o"/>
      <w:lvlJc w:val="left"/>
      <w:pPr>
        <w:tabs>
          <w:tab w:val="num" w:pos="3600"/>
        </w:tabs>
        <w:ind w:left="3600" w:hanging="360"/>
      </w:pPr>
      <w:rPr>
        <w:rFonts w:ascii="Courier New" w:hAnsi="Courier New"/>
      </w:rPr>
    </w:lvl>
    <w:lvl w:ilvl="5" w:tplc="1C5659BE">
      <w:start w:val="1"/>
      <w:numFmt w:val="bullet"/>
      <w:lvlText w:val=""/>
      <w:lvlJc w:val="left"/>
      <w:pPr>
        <w:tabs>
          <w:tab w:val="num" w:pos="4320"/>
        </w:tabs>
        <w:ind w:left="4320" w:hanging="360"/>
      </w:pPr>
      <w:rPr>
        <w:rFonts w:ascii="Wingdings" w:hAnsi="Wingdings"/>
      </w:rPr>
    </w:lvl>
    <w:lvl w:ilvl="6" w:tplc="3AE0FAA4">
      <w:start w:val="1"/>
      <w:numFmt w:val="bullet"/>
      <w:lvlText w:val=""/>
      <w:lvlJc w:val="left"/>
      <w:pPr>
        <w:tabs>
          <w:tab w:val="num" w:pos="5040"/>
        </w:tabs>
        <w:ind w:left="5040" w:hanging="360"/>
      </w:pPr>
      <w:rPr>
        <w:rFonts w:ascii="Symbol" w:hAnsi="Symbol"/>
      </w:rPr>
    </w:lvl>
    <w:lvl w:ilvl="7" w:tplc="28F4985C">
      <w:start w:val="1"/>
      <w:numFmt w:val="bullet"/>
      <w:lvlText w:val="o"/>
      <w:lvlJc w:val="left"/>
      <w:pPr>
        <w:tabs>
          <w:tab w:val="num" w:pos="5760"/>
        </w:tabs>
        <w:ind w:left="5760" w:hanging="360"/>
      </w:pPr>
      <w:rPr>
        <w:rFonts w:ascii="Courier New" w:hAnsi="Courier New"/>
      </w:rPr>
    </w:lvl>
    <w:lvl w:ilvl="8" w:tplc="9A008F2E">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A"/>
    <w:multiLevelType w:val="hybridMultilevel"/>
    <w:tmpl w:val="0000003A"/>
    <w:lvl w:ilvl="0" w:tplc="314CB3BA">
      <w:start w:val="1"/>
      <w:numFmt w:val="bullet"/>
      <w:lvlText w:val=""/>
      <w:lvlJc w:val="left"/>
      <w:pPr>
        <w:ind w:left="720" w:hanging="360"/>
      </w:pPr>
      <w:rPr>
        <w:rFonts w:ascii="Symbol" w:hAnsi="Symbol"/>
      </w:rPr>
    </w:lvl>
    <w:lvl w:ilvl="1" w:tplc="7E0060B6">
      <w:start w:val="1"/>
      <w:numFmt w:val="bullet"/>
      <w:lvlText w:val="o"/>
      <w:lvlJc w:val="left"/>
      <w:pPr>
        <w:tabs>
          <w:tab w:val="num" w:pos="1440"/>
        </w:tabs>
        <w:ind w:left="1440" w:hanging="360"/>
      </w:pPr>
      <w:rPr>
        <w:rFonts w:ascii="Courier New" w:hAnsi="Courier New"/>
      </w:rPr>
    </w:lvl>
    <w:lvl w:ilvl="2" w:tplc="BE044C16">
      <w:start w:val="1"/>
      <w:numFmt w:val="bullet"/>
      <w:lvlText w:val=""/>
      <w:lvlJc w:val="left"/>
      <w:pPr>
        <w:tabs>
          <w:tab w:val="num" w:pos="2160"/>
        </w:tabs>
        <w:ind w:left="2160" w:hanging="360"/>
      </w:pPr>
      <w:rPr>
        <w:rFonts w:ascii="Wingdings" w:hAnsi="Wingdings"/>
      </w:rPr>
    </w:lvl>
    <w:lvl w:ilvl="3" w:tplc="6F907BB6">
      <w:start w:val="1"/>
      <w:numFmt w:val="bullet"/>
      <w:lvlText w:val=""/>
      <w:lvlJc w:val="left"/>
      <w:pPr>
        <w:tabs>
          <w:tab w:val="num" w:pos="2880"/>
        </w:tabs>
        <w:ind w:left="2880" w:hanging="360"/>
      </w:pPr>
      <w:rPr>
        <w:rFonts w:ascii="Symbol" w:hAnsi="Symbol"/>
      </w:rPr>
    </w:lvl>
    <w:lvl w:ilvl="4" w:tplc="5FF47C9C">
      <w:start w:val="1"/>
      <w:numFmt w:val="bullet"/>
      <w:lvlText w:val="o"/>
      <w:lvlJc w:val="left"/>
      <w:pPr>
        <w:tabs>
          <w:tab w:val="num" w:pos="3600"/>
        </w:tabs>
        <w:ind w:left="3600" w:hanging="360"/>
      </w:pPr>
      <w:rPr>
        <w:rFonts w:ascii="Courier New" w:hAnsi="Courier New"/>
      </w:rPr>
    </w:lvl>
    <w:lvl w:ilvl="5" w:tplc="D2BAC596">
      <w:start w:val="1"/>
      <w:numFmt w:val="bullet"/>
      <w:lvlText w:val=""/>
      <w:lvlJc w:val="left"/>
      <w:pPr>
        <w:tabs>
          <w:tab w:val="num" w:pos="4320"/>
        </w:tabs>
        <w:ind w:left="4320" w:hanging="360"/>
      </w:pPr>
      <w:rPr>
        <w:rFonts w:ascii="Wingdings" w:hAnsi="Wingdings"/>
      </w:rPr>
    </w:lvl>
    <w:lvl w:ilvl="6" w:tplc="B76C21CC">
      <w:start w:val="1"/>
      <w:numFmt w:val="bullet"/>
      <w:lvlText w:val=""/>
      <w:lvlJc w:val="left"/>
      <w:pPr>
        <w:tabs>
          <w:tab w:val="num" w:pos="5040"/>
        </w:tabs>
        <w:ind w:left="5040" w:hanging="360"/>
      </w:pPr>
      <w:rPr>
        <w:rFonts w:ascii="Symbol" w:hAnsi="Symbol"/>
      </w:rPr>
    </w:lvl>
    <w:lvl w:ilvl="7" w:tplc="02E2E9DE">
      <w:start w:val="1"/>
      <w:numFmt w:val="bullet"/>
      <w:lvlText w:val="o"/>
      <w:lvlJc w:val="left"/>
      <w:pPr>
        <w:tabs>
          <w:tab w:val="num" w:pos="5760"/>
        </w:tabs>
        <w:ind w:left="5760" w:hanging="360"/>
      </w:pPr>
      <w:rPr>
        <w:rFonts w:ascii="Courier New" w:hAnsi="Courier New"/>
      </w:rPr>
    </w:lvl>
    <w:lvl w:ilvl="8" w:tplc="AE50E83A">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B"/>
    <w:multiLevelType w:val="hybridMultilevel"/>
    <w:tmpl w:val="0000003B"/>
    <w:lvl w:ilvl="0" w:tplc="17DA88E6">
      <w:start w:val="1"/>
      <w:numFmt w:val="bullet"/>
      <w:lvlText w:val=""/>
      <w:lvlJc w:val="left"/>
      <w:pPr>
        <w:ind w:left="720" w:hanging="360"/>
      </w:pPr>
      <w:rPr>
        <w:rFonts w:ascii="Symbol" w:hAnsi="Symbol"/>
      </w:rPr>
    </w:lvl>
    <w:lvl w:ilvl="1" w:tplc="78CEDCC0">
      <w:start w:val="1"/>
      <w:numFmt w:val="bullet"/>
      <w:lvlText w:val="o"/>
      <w:lvlJc w:val="left"/>
      <w:pPr>
        <w:tabs>
          <w:tab w:val="num" w:pos="1440"/>
        </w:tabs>
        <w:ind w:left="1440" w:hanging="360"/>
      </w:pPr>
      <w:rPr>
        <w:rFonts w:ascii="Courier New" w:hAnsi="Courier New"/>
      </w:rPr>
    </w:lvl>
    <w:lvl w:ilvl="2" w:tplc="68C8432E">
      <w:start w:val="1"/>
      <w:numFmt w:val="bullet"/>
      <w:lvlText w:val=""/>
      <w:lvlJc w:val="left"/>
      <w:pPr>
        <w:tabs>
          <w:tab w:val="num" w:pos="2160"/>
        </w:tabs>
        <w:ind w:left="2160" w:hanging="360"/>
      </w:pPr>
      <w:rPr>
        <w:rFonts w:ascii="Wingdings" w:hAnsi="Wingdings"/>
      </w:rPr>
    </w:lvl>
    <w:lvl w:ilvl="3" w:tplc="884EBB6A">
      <w:start w:val="1"/>
      <w:numFmt w:val="bullet"/>
      <w:lvlText w:val=""/>
      <w:lvlJc w:val="left"/>
      <w:pPr>
        <w:tabs>
          <w:tab w:val="num" w:pos="2880"/>
        </w:tabs>
        <w:ind w:left="2880" w:hanging="360"/>
      </w:pPr>
      <w:rPr>
        <w:rFonts w:ascii="Symbol" w:hAnsi="Symbol"/>
      </w:rPr>
    </w:lvl>
    <w:lvl w:ilvl="4" w:tplc="85DEFAD8">
      <w:start w:val="1"/>
      <w:numFmt w:val="bullet"/>
      <w:lvlText w:val="o"/>
      <w:lvlJc w:val="left"/>
      <w:pPr>
        <w:tabs>
          <w:tab w:val="num" w:pos="3600"/>
        </w:tabs>
        <w:ind w:left="3600" w:hanging="360"/>
      </w:pPr>
      <w:rPr>
        <w:rFonts w:ascii="Courier New" w:hAnsi="Courier New"/>
      </w:rPr>
    </w:lvl>
    <w:lvl w:ilvl="5" w:tplc="BC58F5D8">
      <w:start w:val="1"/>
      <w:numFmt w:val="bullet"/>
      <w:lvlText w:val=""/>
      <w:lvlJc w:val="left"/>
      <w:pPr>
        <w:tabs>
          <w:tab w:val="num" w:pos="4320"/>
        </w:tabs>
        <w:ind w:left="4320" w:hanging="360"/>
      </w:pPr>
      <w:rPr>
        <w:rFonts w:ascii="Wingdings" w:hAnsi="Wingdings"/>
      </w:rPr>
    </w:lvl>
    <w:lvl w:ilvl="6" w:tplc="0980F5F8">
      <w:start w:val="1"/>
      <w:numFmt w:val="bullet"/>
      <w:lvlText w:val=""/>
      <w:lvlJc w:val="left"/>
      <w:pPr>
        <w:tabs>
          <w:tab w:val="num" w:pos="5040"/>
        </w:tabs>
        <w:ind w:left="5040" w:hanging="360"/>
      </w:pPr>
      <w:rPr>
        <w:rFonts w:ascii="Symbol" w:hAnsi="Symbol"/>
      </w:rPr>
    </w:lvl>
    <w:lvl w:ilvl="7" w:tplc="D26CF918">
      <w:start w:val="1"/>
      <w:numFmt w:val="bullet"/>
      <w:lvlText w:val="o"/>
      <w:lvlJc w:val="left"/>
      <w:pPr>
        <w:tabs>
          <w:tab w:val="num" w:pos="5760"/>
        </w:tabs>
        <w:ind w:left="5760" w:hanging="360"/>
      </w:pPr>
      <w:rPr>
        <w:rFonts w:ascii="Courier New" w:hAnsi="Courier New"/>
      </w:rPr>
    </w:lvl>
    <w:lvl w:ilvl="8" w:tplc="A21A5EA8">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C"/>
    <w:multiLevelType w:val="hybridMultilevel"/>
    <w:tmpl w:val="0000003C"/>
    <w:lvl w:ilvl="0" w:tplc="7BE0B88A">
      <w:start w:val="1"/>
      <w:numFmt w:val="bullet"/>
      <w:lvlText w:val=""/>
      <w:lvlJc w:val="left"/>
      <w:pPr>
        <w:ind w:left="720" w:hanging="360"/>
      </w:pPr>
      <w:rPr>
        <w:rFonts w:ascii="Symbol" w:hAnsi="Symbol"/>
      </w:rPr>
    </w:lvl>
    <w:lvl w:ilvl="1" w:tplc="277284AE">
      <w:start w:val="1"/>
      <w:numFmt w:val="bullet"/>
      <w:lvlText w:val="o"/>
      <w:lvlJc w:val="left"/>
      <w:pPr>
        <w:tabs>
          <w:tab w:val="num" w:pos="1440"/>
        </w:tabs>
        <w:ind w:left="1440" w:hanging="360"/>
      </w:pPr>
      <w:rPr>
        <w:rFonts w:ascii="Courier New" w:hAnsi="Courier New"/>
      </w:rPr>
    </w:lvl>
    <w:lvl w:ilvl="2" w:tplc="9094148C">
      <w:start w:val="1"/>
      <w:numFmt w:val="bullet"/>
      <w:lvlText w:val=""/>
      <w:lvlJc w:val="left"/>
      <w:pPr>
        <w:tabs>
          <w:tab w:val="num" w:pos="2160"/>
        </w:tabs>
        <w:ind w:left="2160" w:hanging="360"/>
      </w:pPr>
      <w:rPr>
        <w:rFonts w:ascii="Wingdings" w:hAnsi="Wingdings"/>
      </w:rPr>
    </w:lvl>
    <w:lvl w:ilvl="3" w:tplc="80D846B4">
      <w:start w:val="1"/>
      <w:numFmt w:val="bullet"/>
      <w:lvlText w:val=""/>
      <w:lvlJc w:val="left"/>
      <w:pPr>
        <w:tabs>
          <w:tab w:val="num" w:pos="2880"/>
        </w:tabs>
        <w:ind w:left="2880" w:hanging="360"/>
      </w:pPr>
      <w:rPr>
        <w:rFonts w:ascii="Symbol" w:hAnsi="Symbol"/>
      </w:rPr>
    </w:lvl>
    <w:lvl w:ilvl="4" w:tplc="B9F6BC56">
      <w:start w:val="1"/>
      <w:numFmt w:val="bullet"/>
      <w:lvlText w:val="o"/>
      <w:lvlJc w:val="left"/>
      <w:pPr>
        <w:tabs>
          <w:tab w:val="num" w:pos="3600"/>
        </w:tabs>
        <w:ind w:left="3600" w:hanging="360"/>
      </w:pPr>
      <w:rPr>
        <w:rFonts w:ascii="Courier New" w:hAnsi="Courier New"/>
      </w:rPr>
    </w:lvl>
    <w:lvl w:ilvl="5" w:tplc="CD3E4956">
      <w:start w:val="1"/>
      <w:numFmt w:val="bullet"/>
      <w:lvlText w:val=""/>
      <w:lvlJc w:val="left"/>
      <w:pPr>
        <w:tabs>
          <w:tab w:val="num" w:pos="4320"/>
        </w:tabs>
        <w:ind w:left="4320" w:hanging="360"/>
      </w:pPr>
      <w:rPr>
        <w:rFonts w:ascii="Wingdings" w:hAnsi="Wingdings"/>
      </w:rPr>
    </w:lvl>
    <w:lvl w:ilvl="6" w:tplc="BF8E434E">
      <w:start w:val="1"/>
      <w:numFmt w:val="bullet"/>
      <w:lvlText w:val=""/>
      <w:lvlJc w:val="left"/>
      <w:pPr>
        <w:tabs>
          <w:tab w:val="num" w:pos="5040"/>
        </w:tabs>
        <w:ind w:left="5040" w:hanging="360"/>
      </w:pPr>
      <w:rPr>
        <w:rFonts w:ascii="Symbol" w:hAnsi="Symbol"/>
      </w:rPr>
    </w:lvl>
    <w:lvl w:ilvl="7" w:tplc="68A62398">
      <w:start w:val="1"/>
      <w:numFmt w:val="bullet"/>
      <w:lvlText w:val="o"/>
      <w:lvlJc w:val="left"/>
      <w:pPr>
        <w:tabs>
          <w:tab w:val="num" w:pos="5760"/>
        </w:tabs>
        <w:ind w:left="5760" w:hanging="360"/>
      </w:pPr>
      <w:rPr>
        <w:rFonts w:ascii="Courier New" w:hAnsi="Courier New"/>
      </w:rPr>
    </w:lvl>
    <w:lvl w:ilvl="8" w:tplc="EA1E15FC">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D"/>
    <w:multiLevelType w:val="hybridMultilevel"/>
    <w:tmpl w:val="0000003D"/>
    <w:lvl w:ilvl="0" w:tplc="A5B22914">
      <w:start w:val="1"/>
      <w:numFmt w:val="bullet"/>
      <w:lvlText w:val=""/>
      <w:lvlJc w:val="left"/>
      <w:pPr>
        <w:ind w:left="720" w:hanging="360"/>
      </w:pPr>
      <w:rPr>
        <w:rFonts w:ascii="Symbol" w:hAnsi="Symbol"/>
      </w:rPr>
    </w:lvl>
    <w:lvl w:ilvl="1" w:tplc="555ADA26">
      <w:start w:val="1"/>
      <w:numFmt w:val="bullet"/>
      <w:lvlText w:val="o"/>
      <w:lvlJc w:val="left"/>
      <w:pPr>
        <w:tabs>
          <w:tab w:val="num" w:pos="1440"/>
        </w:tabs>
        <w:ind w:left="1440" w:hanging="360"/>
      </w:pPr>
      <w:rPr>
        <w:rFonts w:ascii="Courier New" w:hAnsi="Courier New"/>
      </w:rPr>
    </w:lvl>
    <w:lvl w:ilvl="2" w:tplc="5E3A45CC">
      <w:start w:val="1"/>
      <w:numFmt w:val="bullet"/>
      <w:lvlText w:val=""/>
      <w:lvlJc w:val="left"/>
      <w:pPr>
        <w:tabs>
          <w:tab w:val="num" w:pos="2160"/>
        </w:tabs>
        <w:ind w:left="2160" w:hanging="360"/>
      </w:pPr>
      <w:rPr>
        <w:rFonts w:ascii="Wingdings" w:hAnsi="Wingdings"/>
      </w:rPr>
    </w:lvl>
    <w:lvl w:ilvl="3" w:tplc="F6BC54D0">
      <w:start w:val="1"/>
      <w:numFmt w:val="bullet"/>
      <w:lvlText w:val=""/>
      <w:lvlJc w:val="left"/>
      <w:pPr>
        <w:tabs>
          <w:tab w:val="num" w:pos="2880"/>
        </w:tabs>
        <w:ind w:left="2880" w:hanging="360"/>
      </w:pPr>
      <w:rPr>
        <w:rFonts w:ascii="Symbol" w:hAnsi="Symbol"/>
      </w:rPr>
    </w:lvl>
    <w:lvl w:ilvl="4" w:tplc="01800E9E">
      <w:start w:val="1"/>
      <w:numFmt w:val="bullet"/>
      <w:lvlText w:val="o"/>
      <w:lvlJc w:val="left"/>
      <w:pPr>
        <w:tabs>
          <w:tab w:val="num" w:pos="3600"/>
        </w:tabs>
        <w:ind w:left="3600" w:hanging="360"/>
      </w:pPr>
      <w:rPr>
        <w:rFonts w:ascii="Courier New" w:hAnsi="Courier New"/>
      </w:rPr>
    </w:lvl>
    <w:lvl w:ilvl="5" w:tplc="18E0C610">
      <w:start w:val="1"/>
      <w:numFmt w:val="bullet"/>
      <w:lvlText w:val=""/>
      <w:lvlJc w:val="left"/>
      <w:pPr>
        <w:tabs>
          <w:tab w:val="num" w:pos="4320"/>
        </w:tabs>
        <w:ind w:left="4320" w:hanging="360"/>
      </w:pPr>
      <w:rPr>
        <w:rFonts w:ascii="Wingdings" w:hAnsi="Wingdings"/>
      </w:rPr>
    </w:lvl>
    <w:lvl w:ilvl="6" w:tplc="FAE2641E">
      <w:start w:val="1"/>
      <w:numFmt w:val="bullet"/>
      <w:lvlText w:val=""/>
      <w:lvlJc w:val="left"/>
      <w:pPr>
        <w:tabs>
          <w:tab w:val="num" w:pos="5040"/>
        </w:tabs>
        <w:ind w:left="5040" w:hanging="360"/>
      </w:pPr>
      <w:rPr>
        <w:rFonts w:ascii="Symbol" w:hAnsi="Symbol"/>
      </w:rPr>
    </w:lvl>
    <w:lvl w:ilvl="7" w:tplc="3EC0DB0C">
      <w:start w:val="1"/>
      <w:numFmt w:val="bullet"/>
      <w:lvlText w:val="o"/>
      <w:lvlJc w:val="left"/>
      <w:pPr>
        <w:tabs>
          <w:tab w:val="num" w:pos="5760"/>
        </w:tabs>
        <w:ind w:left="5760" w:hanging="360"/>
      </w:pPr>
      <w:rPr>
        <w:rFonts w:ascii="Courier New" w:hAnsi="Courier New"/>
      </w:rPr>
    </w:lvl>
    <w:lvl w:ilvl="8" w:tplc="F200B022">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E"/>
    <w:multiLevelType w:val="hybridMultilevel"/>
    <w:tmpl w:val="0000003E"/>
    <w:lvl w:ilvl="0" w:tplc="3F6C6D3C">
      <w:start w:val="1"/>
      <w:numFmt w:val="bullet"/>
      <w:lvlText w:val=""/>
      <w:lvlJc w:val="left"/>
      <w:pPr>
        <w:ind w:left="720" w:hanging="360"/>
      </w:pPr>
      <w:rPr>
        <w:rFonts w:ascii="Symbol" w:hAnsi="Symbol"/>
      </w:rPr>
    </w:lvl>
    <w:lvl w:ilvl="1" w:tplc="219CA39A">
      <w:start w:val="1"/>
      <w:numFmt w:val="bullet"/>
      <w:lvlText w:val="o"/>
      <w:lvlJc w:val="left"/>
      <w:pPr>
        <w:tabs>
          <w:tab w:val="num" w:pos="1440"/>
        </w:tabs>
        <w:ind w:left="1440" w:hanging="360"/>
      </w:pPr>
      <w:rPr>
        <w:rFonts w:ascii="Courier New" w:hAnsi="Courier New"/>
      </w:rPr>
    </w:lvl>
    <w:lvl w:ilvl="2" w:tplc="BD9CB386">
      <w:start w:val="1"/>
      <w:numFmt w:val="bullet"/>
      <w:lvlText w:val=""/>
      <w:lvlJc w:val="left"/>
      <w:pPr>
        <w:tabs>
          <w:tab w:val="num" w:pos="2160"/>
        </w:tabs>
        <w:ind w:left="2160" w:hanging="360"/>
      </w:pPr>
      <w:rPr>
        <w:rFonts w:ascii="Wingdings" w:hAnsi="Wingdings"/>
      </w:rPr>
    </w:lvl>
    <w:lvl w:ilvl="3" w:tplc="B8D41244">
      <w:start w:val="1"/>
      <w:numFmt w:val="bullet"/>
      <w:lvlText w:val=""/>
      <w:lvlJc w:val="left"/>
      <w:pPr>
        <w:tabs>
          <w:tab w:val="num" w:pos="2880"/>
        </w:tabs>
        <w:ind w:left="2880" w:hanging="360"/>
      </w:pPr>
      <w:rPr>
        <w:rFonts w:ascii="Symbol" w:hAnsi="Symbol"/>
      </w:rPr>
    </w:lvl>
    <w:lvl w:ilvl="4" w:tplc="08E6BA24">
      <w:start w:val="1"/>
      <w:numFmt w:val="bullet"/>
      <w:lvlText w:val="o"/>
      <w:lvlJc w:val="left"/>
      <w:pPr>
        <w:tabs>
          <w:tab w:val="num" w:pos="3600"/>
        </w:tabs>
        <w:ind w:left="3600" w:hanging="360"/>
      </w:pPr>
      <w:rPr>
        <w:rFonts w:ascii="Courier New" w:hAnsi="Courier New"/>
      </w:rPr>
    </w:lvl>
    <w:lvl w:ilvl="5" w:tplc="A5D095DC">
      <w:start w:val="1"/>
      <w:numFmt w:val="bullet"/>
      <w:lvlText w:val=""/>
      <w:lvlJc w:val="left"/>
      <w:pPr>
        <w:tabs>
          <w:tab w:val="num" w:pos="4320"/>
        </w:tabs>
        <w:ind w:left="4320" w:hanging="360"/>
      </w:pPr>
      <w:rPr>
        <w:rFonts w:ascii="Wingdings" w:hAnsi="Wingdings"/>
      </w:rPr>
    </w:lvl>
    <w:lvl w:ilvl="6" w:tplc="C2ACB7D4">
      <w:start w:val="1"/>
      <w:numFmt w:val="bullet"/>
      <w:lvlText w:val=""/>
      <w:lvlJc w:val="left"/>
      <w:pPr>
        <w:tabs>
          <w:tab w:val="num" w:pos="5040"/>
        </w:tabs>
        <w:ind w:left="5040" w:hanging="360"/>
      </w:pPr>
      <w:rPr>
        <w:rFonts w:ascii="Symbol" w:hAnsi="Symbol"/>
      </w:rPr>
    </w:lvl>
    <w:lvl w:ilvl="7" w:tplc="E8268708">
      <w:start w:val="1"/>
      <w:numFmt w:val="bullet"/>
      <w:lvlText w:val="o"/>
      <w:lvlJc w:val="left"/>
      <w:pPr>
        <w:tabs>
          <w:tab w:val="num" w:pos="5760"/>
        </w:tabs>
        <w:ind w:left="5760" w:hanging="360"/>
      </w:pPr>
      <w:rPr>
        <w:rFonts w:ascii="Courier New" w:hAnsi="Courier New"/>
      </w:rPr>
    </w:lvl>
    <w:lvl w:ilvl="8" w:tplc="C2A836D8">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F"/>
    <w:multiLevelType w:val="hybridMultilevel"/>
    <w:tmpl w:val="0000003F"/>
    <w:lvl w:ilvl="0" w:tplc="6DD285EA">
      <w:start w:val="1"/>
      <w:numFmt w:val="bullet"/>
      <w:lvlText w:val=""/>
      <w:lvlJc w:val="left"/>
      <w:pPr>
        <w:ind w:left="720" w:hanging="360"/>
      </w:pPr>
      <w:rPr>
        <w:rFonts w:ascii="Symbol" w:hAnsi="Symbol"/>
      </w:rPr>
    </w:lvl>
    <w:lvl w:ilvl="1" w:tplc="C8227E00">
      <w:start w:val="1"/>
      <w:numFmt w:val="bullet"/>
      <w:lvlText w:val="o"/>
      <w:lvlJc w:val="left"/>
      <w:pPr>
        <w:tabs>
          <w:tab w:val="num" w:pos="1440"/>
        </w:tabs>
        <w:ind w:left="1440" w:hanging="360"/>
      </w:pPr>
      <w:rPr>
        <w:rFonts w:ascii="Courier New" w:hAnsi="Courier New"/>
      </w:rPr>
    </w:lvl>
    <w:lvl w:ilvl="2" w:tplc="653A0010">
      <w:start w:val="1"/>
      <w:numFmt w:val="bullet"/>
      <w:lvlText w:val=""/>
      <w:lvlJc w:val="left"/>
      <w:pPr>
        <w:tabs>
          <w:tab w:val="num" w:pos="2160"/>
        </w:tabs>
        <w:ind w:left="2160" w:hanging="360"/>
      </w:pPr>
      <w:rPr>
        <w:rFonts w:ascii="Wingdings" w:hAnsi="Wingdings"/>
      </w:rPr>
    </w:lvl>
    <w:lvl w:ilvl="3" w:tplc="C4C8C528">
      <w:start w:val="1"/>
      <w:numFmt w:val="bullet"/>
      <w:lvlText w:val=""/>
      <w:lvlJc w:val="left"/>
      <w:pPr>
        <w:tabs>
          <w:tab w:val="num" w:pos="2880"/>
        </w:tabs>
        <w:ind w:left="2880" w:hanging="360"/>
      </w:pPr>
      <w:rPr>
        <w:rFonts w:ascii="Symbol" w:hAnsi="Symbol"/>
      </w:rPr>
    </w:lvl>
    <w:lvl w:ilvl="4" w:tplc="496ABD7E">
      <w:start w:val="1"/>
      <w:numFmt w:val="bullet"/>
      <w:lvlText w:val="o"/>
      <w:lvlJc w:val="left"/>
      <w:pPr>
        <w:tabs>
          <w:tab w:val="num" w:pos="3600"/>
        </w:tabs>
        <w:ind w:left="3600" w:hanging="360"/>
      </w:pPr>
      <w:rPr>
        <w:rFonts w:ascii="Courier New" w:hAnsi="Courier New"/>
      </w:rPr>
    </w:lvl>
    <w:lvl w:ilvl="5" w:tplc="FEC09318">
      <w:start w:val="1"/>
      <w:numFmt w:val="bullet"/>
      <w:lvlText w:val=""/>
      <w:lvlJc w:val="left"/>
      <w:pPr>
        <w:tabs>
          <w:tab w:val="num" w:pos="4320"/>
        </w:tabs>
        <w:ind w:left="4320" w:hanging="360"/>
      </w:pPr>
      <w:rPr>
        <w:rFonts w:ascii="Wingdings" w:hAnsi="Wingdings"/>
      </w:rPr>
    </w:lvl>
    <w:lvl w:ilvl="6" w:tplc="67DCF7E8">
      <w:start w:val="1"/>
      <w:numFmt w:val="bullet"/>
      <w:lvlText w:val=""/>
      <w:lvlJc w:val="left"/>
      <w:pPr>
        <w:tabs>
          <w:tab w:val="num" w:pos="5040"/>
        </w:tabs>
        <w:ind w:left="5040" w:hanging="360"/>
      </w:pPr>
      <w:rPr>
        <w:rFonts w:ascii="Symbol" w:hAnsi="Symbol"/>
      </w:rPr>
    </w:lvl>
    <w:lvl w:ilvl="7" w:tplc="00703EF2">
      <w:start w:val="1"/>
      <w:numFmt w:val="bullet"/>
      <w:lvlText w:val="o"/>
      <w:lvlJc w:val="left"/>
      <w:pPr>
        <w:tabs>
          <w:tab w:val="num" w:pos="5760"/>
        </w:tabs>
        <w:ind w:left="5760" w:hanging="360"/>
      </w:pPr>
      <w:rPr>
        <w:rFonts w:ascii="Courier New" w:hAnsi="Courier New"/>
      </w:rPr>
    </w:lvl>
    <w:lvl w:ilvl="8" w:tplc="3C120BF8">
      <w:start w:val="1"/>
      <w:numFmt w:val="bullet"/>
      <w:lvlText w:val=""/>
      <w:lvlJc w:val="left"/>
      <w:pPr>
        <w:tabs>
          <w:tab w:val="num" w:pos="6480"/>
        </w:tabs>
        <w:ind w:left="6480" w:hanging="360"/>
      </w:pPr>
      <w:rPr>
        <w:rFonts w:ascii="Wingdings" w:hAnsi="Wingdings"/>
      </w:rPr>
    </w:lvl>
  </w:abstractNum>
  <w:abstractNum w:abstractNumId="62" w15:restartNumberingAfterBreak="0">
    <w:nsid w:val="00000040"/>
    <w:multiLevelType w:val="hybridMultilevel"/>
    <w:tmpl w:val="00000040"/>
    <w:lvl w:ilvl="0" w:tplc="200E197C">
      <w:start w:val="1"/>
      <w:numFmt w:val="bullet"/>
      <w:lvlText w:val=""/>
      <w:lvlJc w:val="left"/>
      <w:pPr>
        <w:ind w:left="720" w:hanging="360"/>
      </w:pPr>
      <w:rPr>
        <w:rFonts w:ascii="Symbol" w:hAnsi="Symbol"/>
      </w:rPr>
    </w:lvl>
    <w:lvl w:ilvl="1" w:tplc="F1307FD6">
      <w:start w:val="1"/>
      <w:numFmt w:val="bullet"/>
      <w:lvlText w:val="o"/>
      <w:lvlJc w:val="left"/>
      <w:pPr>
        <w:tabs>
          <w:tab w:val="num" w:pos="1440"/>
        </w:tabs>
        <w:ind w:left="1440" w:hanging="360"/>
      </w:pPr>
      <w:rPr>
        <w:rFonts w:ascii="Courier New" w:hAnsi="Courier New"/>
      </w:rPr>
    </w:lvl>
    <w:lvl w:ilvl="2" w:tplc="D122BD1E">
      <w:start w:val="1"/>
      <w:numFmt w:val="bullet"/>
      <w:lvlText w:val=""/>
      <w:lvlJc w:val="left"/>
      <w:pPr>
        <w:tabs>
          <w:tab w:val="num" w:pos="2160"/>
        </w:tabs>
        <w:ind w:left="2160" w:hanging="360"/>
      </w:pPr>
      <w:rPr>
        <w:rFonts w:ascii="Wingdings" w:hAnsi="Wingdings"/>
      </w:rPr>
    </w:lvl>
    <w:lvl w:ilvl="3" w:tplc="BD12CB8C">
      <w:start w:val="1"/>
      <w:numFmt w:val="bullet"/>
      <w:lvlText w:val=""/>
      <w:lvlJc w:val="left"/>
      <w:pPr>
        <w:tabs>
          <w:tab w:val="num" w:pos="2880"/>
        </w:tabs>
        <w:ind w:left="2880" w:hanging="360"/>
      </w:pPr>
      <w:rPr>
        <w:rFonts w:ascii="Symbol" w:hAnsi="Symbol"/>
      </w:rPr>
    </w:lvl>
    <w:lvl w:ilvl="4" w:tplc="5D24870C">
      <w:start w:val="1"/>
      <w:numFmt w:val="bullet"/>
      <w:lvlText w:val="o"/>
      <w:lvlJc w:val="left"/>
      <w:pPr>
        <w:tabs>
          <w:tab w:val="num" w:pos="3600"/>
        </w:tabs>
        <w:ind w:left="3600" w:hanging="360"/>
      </w:pPr>
      <w:rPr>
        <w:rFonts w:ascii="Courier New" w:hAnsi="Courier New"/>
      </w:rPr>
    </w:lvl>
    <w:lvl w:ilvl="5" w:tplc="373096DC">
      <w:start w:val="1"/>
      <w:numFmt w:val="bullet"/>
      <w:lvlText w:val=""/>
      <w:lvlJc w:val="left"/>
      <w:pPr>
        <w:tabs>
          <w:tab w:val="num" w:pos="4320"/>
        </w:tabs>
        <w:ind w:left="4320" w:hanging="360"/>
      </w:pPr>
      <w:rPr>
        <w:rFonts w:ascii="Wingdings" w:hAnsi="Wingdings"/>
      </w:rPr>
    </w:lvl>
    <w:lvl w:ilvl="6" w:tplc="03DA204C">
      <w:start w:val="1"/>
      <w:numFmt w:val="bullet"/>
      <w:lvlText w:val=""/>
      <w:lvlJc w:val="left"/>
      <w:pPr>
        <w:tabs>
          <w:tab w:val="num" w:pos="5040"/>
        </w:tabs>
        <w:ind w:left="5040" w:hanging="360"/>
      </w:pPr>
      <w:rPr>
        <w:rFonts w:ascii="Symbol" w:hAnsi="Symbol"/>
      </w:rPr>
    </w:lvl>
    <w:lvl w:ilvl="7" w:tplc="8C122788">
      <w:start w:val="1"/>
      <w:numFmt w:val="bullet"/>
      <w:lvlText w:val="o"/>
      <w:lvlJc w:val="left"/>
      <w:pPr>
        <w:tabs>
          <w:tab w:val="num" w:pos="5760"/>
        </w:tabs>
        <w:ind w:left="5760" w:hanging="360"/>
      </w:pPr>
      <w:rPr>
        <w:rFonts w:ascii="Courier New" w:hAnsi="Courier New"/>
      </w:rPr>
    </w:lvl>
    <w:lvl w:ilvl="8" w:tplc="FEC209FE">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1"/>
    <w:multiLevelType w:val="hybridMultilevel"/>
    <w:tmpl w:val="00000041"/>
    <w:lvl w:ilvl="0" w:tplc="C1BCD322">
      <w:start w:val="1"/>
      <w:numFmt w:val="bullet"/>
      <w:lvlText w:val=""/>
      <w:lvlJc w:val="left"/>
      <w:pPr>
        <w:ind w:left="720" w:hanging="360"/>
      </w:pPr>
      <w:rPr>
        <w:rFonts w:ascii="Symbol" w:hAnsi="Symbol"/>
      </w:rPr>
    </w:lvl>
    <w:lvl w:ilvl="1" w:tplc="7084DE20">
      <w:start w:val="1"/>
      <w:numFmt w:val="bullet"/>
      <w:lvlText w:val="o"/>
      <w:lvlJc w:val="left"/>
      <w:pPr>
        <w:tabs>
          <w:tab w:val="num" w:pos="1440"/>
        </w:tabs>
        <w:ind w:left="1440" w:hanging="360"/>
      </w:pPr>
      <w:rPr>
        <w:rFonts w:ascii="Courier New" w:hAnsi="Courier New"/>
      </w:rPr>
    </w:lvl>
    <w:lvl w:ilvl="2" w:tplc="09CAC8BE">
      <w:start w:val="1"/>
      <w:numFmt w:val="bullet"/>
      <w:lvlText w:val=""/>
      <w:lvlJc w:val="left"/>
      <w:pPr>
        <w:tabs>
          <w:tab w:val="num" w:pos="2160"/>
        </w:tabs>
        <w:ind w:left="2160" w:hanging="360"/>
      </w:pPr>
      <w:rPr>
        <w:rFonts w:ascii="Wingdings" w:hAnsi="Wingdings"/>
      </w:rPr>
    </w:lvl>
    <w:lvl w:ilvl="3" w:tplc="AC30229E">
      <w:start w:val="1"/>
      <w:numFmt w:val="bullet"/>
      <w:lvlText w:val=""/>
      <w:lvlJc w:val="left"/>
      <w:pPr>
        <w:tabs>
          <w:tab w:val="num" w:pos="2880"/>
        </w:tabs>
        <w:ind w:left="2880" w:hanging="360"/>
      </w:pPr>
      <w:rPr>
        <w:rFonts w:ascii="Symbol" w:hAnsi="Symbol"/>
      </w:rPr>
    </w:lvl>
    <w:lvl w:ilvl="4" w:tplc="71CE6EA6">
      <w:start w:val="1"/>
      <w:numFmt w:val="bullet"/>
      <w:lvlText w:val="o"/>
      <w:lvlJc w:val="left"/>
      <w:pPr>
        <w:tabs>
          <w:tab w:val="num" w:pos="3600"/>
        </w:tabs>
        <w:ind w:left="3600" w:hanging="360"/>
      </w:pPr>
      <w:rPr>
        <w:rFonts w:ascii="Courier New" w:hAnsi="Courier New"/>
      </w:rPr>
    </w:lvl>
    <w:lvl w:ilvl="5" w:tplc="6A4431F2">
      <w:start w:val="1"/>
      <w:numFmt w:val="bullet"/>
      <w:lvlText w:val=""/>
      <w:lvlJc w:val="left"/>
      <w:pPr>
        <w:tabs>
          <w:tab w:val="num" w:pos="4320"/>
        </w:tabs>
        <w:ind w:left="4320" w:hanging="360"/>
      </w:pPr>
      <w:rPr>
        <w:rFonts w:ascii="Wingdings" w:hAnsi="Wingdings"/>
      </w:rPr>
    </w:lvl>
    <w:lvl w:ilvl="6" w:tplc="6C347726">
      <w:start w:val="1"/>
      <w:numFmt w:val="bullet"/>
      <w:lvlText w:val=""/>
      <w:lvlJc w:val="left"/>
      <w:pPr>
        <w:tabs>
          <w:tab w:val="num" w:pos="5040"/>
        </w:tabs>
        <w:ind w:left="5040" w:hanging="360"/>
      </w:pPr>
      <w:rPr>
        <w:rFonts w:ascii="Symbol" w:hAnsi="Symbol"/>
      </w:rPr>
    </w:lvl>
    <w:lvl w:ilvl="7" w:tplc="6B286E08">
      <w:start w:val="1"/>
      <w:numFmt w:val="bullet"/>
      <w:lvlText w:val="o"/>
      <w:lvlJc w:val="left"/>
      <w:pPr>
        <w:tabs>
          <w:tab w:val="num" w:pos="5760"/>
        </w:tabs>
        <w:ind w:left="5760" w:hanging="360"/>
      </w:pPr>
      <w:rPr>
        <w:rFonts w:ascii="Courier New" w:hAnsi="Courier New"/>
      </w:rPr>
    </w:lvl>
    <w:lvl w:ilvl="8" w:tplc="94AC19DE">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2"/>
    <w:multiLevelType w:val="hybridMultilevel"/>
    <w:tmpl w:val="00000042"/>
    <w:lvl w:ilvl="0" w:tplc="1286E410">
      <w:start w:val="1"/>
      <w:numFmt w:val="bullet"/>
      <w:lvlText w:val=""/>
      <w:lvlJc w:val="left"/>
      <w:pPr>
        <w:ind w:left="720" w:hanging="360"/>
      </w:pPr>
      <w:rPr>
        <w:rFonts w:ascii="Symbol" w:hAnsi="Symbol"/>
      </w:rPr>
    </w:lvl>
    <w:lvl w:ilvl="1" w:tplc="CF2C8170">
      <w:start w:val="1"/>
      <w:numFmt w:val="bullet"/>
      <w:lvlText w:val="o"/>
      <w:lvlJc w:val="left"/>
      <w:pPr>
        <w:tabs>
          <w:tab w:val="num" w:pos="1440"/>
        </w:tabs>
        <w:ind w:left="1440" w:hanging="360"/>
      </w:pPr>
      <w:rPr>
        <w:rFonts w:ascii="Courier New" w:hAnsi="Courier New"/>
      </w:rPr>
    </w:lvl>
    <w:lvl w:ilvl="2" w:tplc="05304FE6">
      <w:start w:val="1"/>
      <w:numFmt w:val="bullet"/>
      <w:lvlText w:val=""/>
      <w:lvlJc w:val="left"/>
      <w:pPr>
        <w:tabs>
          <w:tab w:val="num" w:pos="2160"/>
        </w:tabs>
        <w:ind w:left="2160" w:hanging="360"/>
      </w:pPr>
      <w:rPr>
        <w:rFonts w:ascii="Wingdings" w:hAnsi="Wingdings"/>
      </w:rPr>
    </w:lvl>
    <w:lvl w:ilvl="3" w:tplc="93862448">
      <w:start w:val="1"/>
      <w:numFmt w:val="bullet"/>
      <w:lvlText w:val=""/>
      <w:lvlJc w:val="left"/>
      <w:pPr>
        <w:tabs>
          <w:tab w:val="num" w:pos="2880"/>
        </w:tabs>
        <w:ind w:left="2880" w:hanging="360"/>
      </w:pPr>
      <w:rPr>
        <w:rFonts w:ascii="Symbol" w:hAnsi="Symbol"/>
      </w:rPr>
    </w:lvl>
    <w:lvl w:ilvl="4" w:tplc="3E2ECF68">
      <w:start w:val="1"/>
      <w:numFmt w:val="bullet"/>
      <w:lvlText w:val="o"/>
      <w:lvlJc w:val="left"/>
      <w:pPr>
        <w:tabs>
          <w:tab w:val="num" w:pos="3600"/>
        </w:tabs>
        <w:ind w:left="3600" w:hanging="360"/>
      </w:pPr>
      <w:rPr>
        <w:rFonts w:ascii="Courier New" w:hAnsi="Courier New"/>
      </w:rPr>
    </w:lvl>
    <w:lvl w:ilvl="5" w:tplc="5518E678">
      <w:start w:val="1"/>
      <w:numFmt w:val="bullet"/>
      <w:lvlText w:val=""/>
      <w:lvlJc w:val="left"/>
      <w:pPr>
        <w:tabs>
          <w:tab w:val="num" w:pos="4320"/>
        </w:tabs>
        <w:ind w:left="4320" w:hanging="360"/>
      </w:pPr>
      <w:rPr>
        <w:rFonts w:ascii="Wingdings" w:hAnsi="Wingdings"/>
      </w:rPr>
    </w:lvl>
    <w:lvl w:ilvl="6" w:tplc="0E588626">
      <w:start w:val="1"/>
      <w:numFmt w:val="bullet"/>
      <w:lvlText w:val=""/>
      <w:lvlJc w:val="left"/>
      <w:pPr>
        <w:tabs>
          <w:tab w:val="num" w:pos="5040"/>
        </w:tabs>
        <w:ind w:left="5040" w:hanging="360"/>
      </w:pPr>
      <w:rPr>
        <w:rFonts w:ascii="Symbol" w:hAnsi="Symbol"/>
      </w:rPr>
    </w:lvl>
    <w:lvl w:ilvl="7" w:tplc="BF72197C">
      <w:start w:val="1"/>
      <w:numFmt w:val="bullet"/>
      <w:lvlText w:val="o"/>
      <w:lvlJc w:val="left"/>
      <w:pPr>
        <w:tabs>
          <w:tab w:val="num" w:pos="5760"/>
        </w:tabs>
        <w:ind w:left="5760" w:hanging="360"/>
      </w:pPr>
      <w:rPr>
        <w:rFonts w:ascii="Courier New" w:hAnsi="Courier New"/>
      </w:rPr>
    </w:lvl>
    <w:lvl w:ilvl="8" w:tplc="2A22C010">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3"/>
    <w:multiLevelType w:val="hybridMultilevel"/>
    <w:tmpl w:val="00000043"/>
    <w:lvl w:ilvl="0" w:tplc="CDA4A4C8">
      <w:start w:val="1"/>
      <w:numFmt w:val="bullet"/>
      <w:lvlText w:val=""/>
      <w:lvlJc w:val="left"/>
      <w:pPr>
        <w:ind w:left="720" w:hanging="360"/>
      </w:pPr>
      <w:rPr>
        <w:rFonts w:ascii="Symbol" w:hAnsi="Symbol"/>
      </w:rPr>
    </w:lvl>
    <w:lvl w:ilvl="1" w:tplc="10306190">
      <w:start w:val="1"/>
      <w:numFmt w:val="bullet"/>
      <w:lvlText w:val="o"/>
      <w:lvlJc w:val="left"/>
      <w:pPr>
        <w:tabs>
          <w:tab w:val="num" w:pos="1440"/>
        </w:tabs>
        <w:ind w:left="1440" w:hanging="360"/>
      </w:pPr>
      <w:rPr>
        <w:rFonts w:ascii="Courier New" w:hAnsi="Courier New"/>
      </w:rPr>
    </w:lvl>
    <w:lvl w:ilvl="2" w:tplc="50843B48">
      <w:start w:val="1"/>
      <w:numFmt w:val="bullet"/>
      <w:lvlText w:val=""/>
      <w:lvlJc w:val="left"/>
      <w:pPr>
        <w:tabs>
          <w:tab w:val="num" w:pos="2160"/>
        </w:tabs>
        <w:ind w:left="2160" w:hanging="360"/>
      </w:pPr>
      <w:rPr>
        <w:rFonts w:ascii="Wingdings" w:hAnsi="Wingdings"/>
      </w:rPr>
    </w:lvl>
    <w:lvl w:ilvl="3" w:tplc="AF1AF2CC">
      <w:start w:val="1"/>
      <w:numFmt w:val="bullet"/>
      <w:lvlText w:val=""/>
      <w:lvlJc w:val="left"/>
      <w:pPr>
        <w:tabs>
          <w:tab w:val="num" w:pos="2880"/>
        </w:tabs>
        <w:ind w:left="2880" w:hanging="360"/>
      </w:pPr>
      <w:rPr>
        <w:rFonts w:ascii="Symbol" w:hAnsi="Symbol"/>
      </w:rPr>
    </w:lvl>
    <w:lvl w:ilvl="4" w:tplc="1B387936">
      <w:start w:val="1"/>
      <w:numFmt w:val="bullet"/>
      <w:lvlText w:val="o"/>
      <w:lvlJc w:val="left"/>
      <w:pPr>
        <w:tabs>
          <w:tab w:val="num" w:pos="3600"/>
        </w:tabs>
        <w:ind w:left="3600" w:hanging="360"/>
      </w:pPr>
      <w:rPr>
        <w:rFonts w:ascii="Courier New" w:hAnsi="Courier New"/>
      </w:rPr>
    </w:lvl>
    <w:lvl w:ilvl="5" w:tplc="91BE97B2">
      <w:start w:val="1"/>
      <w:numFmt w:val="bullet"/>
      <w:lvlText w:val=""/>
      <w:lvlJc w:val="left"/>
      <w:pPr>
        <w:tabs>
          <w:tab w:val="num" w:pos="4320"/>
        </w:tabs>
        <w:ind w:left="4320" w:hanging="360"/>
      </w:pPr>
      <w:rPr>
        <w:rFonts w:ascii="Wingdings" w:hAnsi="Wingdings"/>
      </w:rPr>
    </w:lvl>
    <w:lvl w:ilvl="6" w:tplc="2D64E2B0">
      <w:start w:val="1"/>
      <w:numFmt w:val="bullet"/>
      <w:lvlText w:val=""/>
      <w:lvlJc w:val="left"/>
      <w:pPr>
        <w:tabs>
          <w:tab w:val="num" w:pos="5040"/>
        </w:tabs>
        <w:ind w:left="5040" w:hanging="360"/>
      </w:pPr>
      <w:rPr>
        <w:rFonts w:ascii="Symbol" w:hAnsi="Symbol"/>
      </w:rPr>
    </w:lvl>
    <w:lvl w:ilvl="7" w:tplc="FD0A2424">
      <w:start w:val="1"/>
      <w:numFmt w:val="bullet"/>
      <w:lvlText w:val="o"/>
      <w:lvlJc w:val="left"/>
      <w:pPr>
        <w:tabs>
          <w:tab w:val="num" w:pos="5760"/>
        </w:tabs>
        <w:ind w:left="5760" w:hanging="360"/>
      </w:pPr>
      <w:rPr>
        <w:rFonts w:ascii="Courier New" w:hAnsi="Courier New"/>
      </w:rPr>
    </w:lvl>
    <w:lvl w:ilvl="8" w:tplc="C84ED774">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4"/>
    <w:multiLevelType w:val="hybridMultilevel"/>
    <w:tmpl w:val="00000044"/>
    <w:lvl w:ilvl="0" w:tplc="C1E033EA">
      <w:start w:val="1"/>
      <w:numFmt w:val="bullet"/>
      <w:lvlText w:val=""/>
      <w:lvlJc w:val="left"/>
      <w:pPr>
        <w:ind w:left="720" w:hanging="360"/>
      </w:pPr>
      <w:rPr>
        <w:rFonts w:ascii="Symbol" w:hAnsi="Symbol"/>
      </w:rPr>
    </w:lvl>
    <w:lvl w:ilvl="1" w:tplc="F7B8EDEA">
      <w:start w:val="1"/>
      <w:numFmt w:val="bullet"/>
      <w:lvlText w:val="o"/>
      <w:lvlJc w:val="left"/>
      <w:pPr>
        <w:tabs>
          <w:tab w:val="num" w:pos="1440"/>
        </w:tabs>
        <w:ind w:left="1440" w:hanging="360"/>
      </w:pPr>
      <w:rPr>
        <w:rFonts w:ascii="Courier New" w:hAnsi="Courier New"/>
      </w:rPr>
    </w:lvl>
    <w:lvl w:ilvl="2" w:tplc="C5FAA152">
      <w:start w:val="1"/>
      <w:numFmt w:val="bullet"/>
      <w:lvlText w:val=""/>
      <w:lvlJc w:val="left"/>
      <w:pPr>
        <w:tabs>
          <w:tab w:val="num" w:pos="2160"/>
        </w:tabs>
        <w:ind w:left="2160" w:hanging="360"/>
      </w:pPr>
      <w:rPr>
        <w:rFonts w:ascii="Wingdings" w:hAnsi="Wingdings"/>
      </w:rPr>
    </w:lvl>
    <w:lvl w:ilvl="3" w:tplc="797C0AB0">
      <w:start w:val="1"/>
      <w:numFmt w:val="bullet"/>
      <w:lvlText w:val=""/>
      <w:lvlJc w:val="left"/>
      <w:pPr>
        <w:tabs>
          <w:tab w:val="num" w:pos="2880"/>
        </w:tabs>
        <w:ind w:left="2880" w:hanging="360"/>
      </w:pPr>
      <w:rPr>
        <w:rFonts w:ascii="Symbol" w:hAnsi="Symbol"/>
      </w:rPr>
    </w:lvl>
    <w:lvl w:ilvl="4" w:tplc="55C85A5C">
      <w:start w:val="1"/>
      <w:numFmt w:val="bullet"/>
      <w:lvlText w:val="o"/>
      <w:lvlJc w:val="left"/>
      <w:pPr>
        <w:tabs>
          <w:tab w:val="num" w:pos="3600"/>
        </w:tabs>
        <w:ind w:left="3600" w:hanging="360"/>
      </w:pPr>
      <w:rPr>
        <w:rFonts w:ascii="Courier New" w:hAnsi="Courier New"/>
      </w:rPr>
    </w:lvl>
    <w:lvl w:ilvl="5" w:tplc="D3B0C846">
      <w:start w:val="1"/>
      <w:numFmt w:val="bullet"/>
      <w:lvlText w:val=""/>
      <w:lvlJc w:val="left"/>
      <w:pPr>
        <w:tabs>
          <w:tab w:val="num" w:pos="4320"/>
        </w:tabs>
        <w:ind w:left="4320" w:hanging="360"/>
      </w:pPr>
      <w:rPr>
        <w:rFonts w:ascii="Wingdings" w:hAnsi="Wingdings"/>
      </w:rPr>
    </w:lvl>
    <w:lvl w:ilvl="6" w:tplc="9B102414">
      <w:start w:val="1"/>
      <w:numFmt w:val="bullet"/>
      <w:lvlText w:val=""/>
      <w:lvlJc w:val="left"/>
      <w:pPr>
        <w:tabs>
          <w:tab w:val="num" w:pos="5040"/>
        </w:tabs>
        <w:ind w:left="5040" w:hanging="360"/>
      </w:pPr>
      <w:rPr>
        <w:rFonts w:ascii="Symbol" w:hAnsi="Symbol"/>
      </w:rPr>
    </w:lvl>
    <w:lvl w:ilvl="7" w:tplc="68AAB54E">
      <w:start w:val="1"/>
      <w:numFmt w:val="bullet"/>
      <w:lvlText w:val="o"/>
      <w:lvlJc w:val="left"/>
      <w:pPr>
        <w:tabs>
          <w:tab w:val="num" w:pos="5760"/>
        </w:tabs>
        <w:ind w:left="5760" w:hanging="360"/>
      </w:pPr>
      <w:rPr>
        <w:rFonts w:ascii="Courier New" w:hAnsi="Courier New"/>
      </w:rPr>
    </w:lvl>
    <w:lvl w:ilvl="8" w:tplc="1BEA52AC">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5"/>
    <w:multiLevelType w:val="hybridMultilevel"/>
    <w:tmpl w:val="00000045"/>
    <w:lvl w:ilvl="0" w:tplc="E4F898CA">
      <w:start w:val="1"/>
      <w:numFmt w:val="bullet"/>
      <w:lvlText w:val=""/>
      <w:lvlJc w:val="left"/>
      <w:pPr>
        <w:ind w:left="720" w:hanging="360"/>
      </w:pPr>
      <w:rPr>
        <w:rFonts w:ascii="Symbol" w:hAnsi="Symbol"/>
      </w:rPr>
    </w:lvl>
    <w:lvl w:ilvl="1" w:tplc="EE3C1372">
      <w:start w:val="1"/>
      <w:numFmt w:val="bullet"/>
      <w:lvlText w:val="o"/>
      <w:lvlJc w:val="left"/>
      <w:pPr>
        <w:tabs>
          <w:tab w:val="num" w:pos="1440"/>
        </w:tabs>
        <w:ind w:left="1440" w:hanging="360"/>
      </w:pPr>
      <w:rPr>
        <w:rFonts w:ascii="Courier New" w:hAnsi="Courier New"/>
      </w:rPr>
    </w:lvl>
    <w:lvl w:ilvl="2" w:tplc="45FA129C">
      <w:start w:val="1"/>
      <w:numFmt w:val="bullet"/>
      <w:lvlText w:val=""/>
      <w:lvlJc w:val="left"/>
      <w:pPr>
        <w:tabs>
          <w:tab w:val="num" w:pos="2160"/>
        </w:tabs>
        <w:ind w:left="2160" w:hanging="360"/>
      </w:pPr>
      <w:rPr>
        <w:rFonts w:ascii="Wingdings" w:hAnsi="Wingdings"/>
      </w:rPr>
    </w:lvl>
    <w:lvl w:ilvl="3" w:tplc="34367F4C">
      <w:start w:val="1"/>
      <w:numFmt w:val="bullet"/>
      <w:lvlText w:val=""/>
      <w:lvlJc w:val="left"/>
      <w:pPr>
        <w:tabs>
          <w:tab w:val="num" w:pos="2880"/>
        </w:tabs>
        <w:ind w:left="2880" w:hanging="360"/>
      </w:pPr>
      <w:rPr>
        <w:rFonts w:ascii="Symbol" w:hAnsi="Symbol"/>
      </w:rPr>
    </w:lvl>
    <w:lvl w:ilvl="4" w:tplc="239C772A">
      <w:start w:val="1"/>
      <w:numFmt w:val="bullet"/>
      <w:lvlText w:val="o"/>
      <w:lvlJc w:val="left"/>
      <w:pPr>
        <w:tabs>
          <w:tab w:val="num" w:pos="3600"/>
        </w:tabs>
        <w:ind w:left="3600" w:hanging="360"/>
      </w:pPr>
      <w:rPr>
        <w:rFonts w:ascii="Courier New" w:hAnsi="Courier New"/>
      </w:rPr>
    </w:lvl>
    <w:lvl w:ilvl="5" w:tplc="108C28EA">
      <w:start w:val="1"/>
      <w:numFmt w:val="bullet"/>
      <w:lvlText w:val=""/>
      <w:lvlJc w:val="left"/>
      <w:pPr>
        <w:tabs>
          <w:tab w:val="num" w:pos="4320"/>
        </w:tabs>
        <w:ind w:left="4320" w:hanging="360"/>
      </w:pPr>
      <w:rPr>
        <w:rFonts w:ascii="Wingdings" w:hAnsi="Wingdings"/>
      </w:rPr>
    </w:lvl>
    <w:lvl w:ilvl="6" w:tplc="0018005E">
      <w:start w:val="1"/>
      <w:numFmt w:val="bullet"/>
      <w:lvlText w:val=""/>
      <w:lvlJc w:val="left"/>
      <w:pPr>
        <w:tabs>
          <w:tab w:val="num" w:pos="5040"/>
        </w:tabs>
        <w:ind w:left="5040" w:hanging="360"/>
      </w:pPr>
      <w:rPr>
        <w:rFonts w:ascii="Symbol" w:hAnsi="Symbol"/>
      </w:rPr>
    </w:lvl>
    <w:lvl w:ilvl="7" w:tplc="733082E4">
      <w:start w:val="1"/>
      <w:numFmt w:val="bullet"/>
      <w:lvlText w:val="o"/>
      <w:lvlJc w:val="left"/>
      <w:pPr>
        <w:tabs>
          <w:tab w:val="num" w:pos="5760"/>
        </w:tabs>
        <w:ind w:left="5760" w:hanging="360"/>
      </w:pPr>
      <w:rPr>
        <w:rFonts w:ascii="Courier New" w:hAnsi="Courier New"/>
      </w:rPr>
    </w:lvl>
    <w:lvl w:ilvl="8" w:tplc="F3C2F91C">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6"/>
    <w:multiLevelType w:val="hybridMultilevel"/>
    <w:tmpl w:val="00000046"/>
    <w:lvl w:ilvl="0" w:tplc="836061AA">
      <w:start w:val="1"/>
      <w:numFmt w:val="bullet"/>
      <w:lvlText w:val=""/>
      <w:lvlJc w:val="left"/>
      <w:pPr>
        <w:ind w:left="720" w:hanging="360"/>
      </w:pPr>
      <w:rPr>
        <w:rFonts w:ascii="Symbol" w:hAnsi="Symbol"/>
      </w:rPr>
    </w:lvl>
    <w:lvl w:ilvl="1" w:tplc="361E96DC">
      <w:start w:val="1"/>
      <w:numFmt w:val="bullet"/>
      <w:lvlText w:val="o"/>
      <w:lvlJc w:val="left"/>
      <w:pPr>
        <w:tabs>
          <w:tab w:val="num" w:pos="1440"/>
        </w:tabs>
        <w:ind w:left="1440" w:hanging="360"/>
      </w:pPr>
      <w:rPr>
        <w:rFonts w:ascii="Courier New" w:hAnsi="Courier New"/>
      </w:rPr>
    </w:lvl>
    <w:lvl w:ilvl="2" w:tplc="1000225E">
      <w:start w:val="1"/>
      <w:numFmt w:val="bullet"/>
      <w:lvlText w:val=""/>
      <w:lvlJc w:val="left"/>
      <w:pPr>
        <w:tabs>
          <w:tab w:val="num" w:pos="2160"/>
        </w:tabs>
        <w:ind w:left="2160" w:hanging="360"/>
      </w:pPr>
      <w:rPr>
        <w:rFonts w:ascii="Wingdings" w:hAnsi="Wingdings"/>
      </w:rPr>
    </w:lvl>
    <w:lvl w:ilvl="3" w:tplc="F604C0A4">
      <w:start w:val="1"/>
      <w:numFmt w:val="bullet"/>
      <w:lvlText w:val=""/>
      <w:lvlJc w:val="left"/>
      <w:pPr>
        <w:tabs>
          <w:tab w:val="num" w:pos="2880"/>
        </w:tabs>
        <w:ind w:left="2880" w:hanging="360"/>
      </w:pPr>
      <w:rPr>
        <w:rFonts w:ascii="Symbol" w:hAnsi="Symbol"/>
      </w:rPr>
    </w:lvl>
    <w:lvl w:ilvl="4" w:tplc="EADCABC6">
      <w:start w:val="1"/>
      <w:numFmt w:val="bullet"/>
      <w:lvlText w:val="o"/>
      <w:lvlJc w:val="left"/>
      <w:pPr>
        <w:tabs>
          <w:tab w:val="num" w:pos="3600"/>
        </w:tabs>
        <w:ind w:left="3600" w:hanging="360"/>
      </w:pPr>
      <w:rPr>
        <w:rFonts w:ascii="Courier New" w:hAnsi="Courier New"/>
      </w:rPr>
    </w:lvl>
    <w:lvl w:ilvl="5" w:tplc="5B0AE716">
      <w:start w:val="1"/>
      <w:numFmt w:val="bullet"/>
      <w:lvlText w:val=""/>
      <w:lvlJc w:val="left"/>
      <w:pPr>
        <w:tabs>
          <w:tab w:val="num" w:pos="4320"/>
        </w:tabs>
        <w:ind w:left="4320" w:hanging="360"/>
      </w:pPr>
      <w:rPr>
        <w:rFonts w:ascii="Wingdings" w:hAnsi="Wingdings"/>
      </w:rPr>
    </w:lvl>
    <w:lvl w:ilvl="6" w:tplc="C5283CF4">
      <w:start w:val="1"/>
      <w:numFmt w:val="bullet"/>
      <w:lvlText w:val=""/>
      <w:lvlJc w:val="left"/>
      <w:pPr>
        <w:tabs>
          <w:tab w:val="num" w:pos="5040"/>
        </w:tabs>
        <w:ind w:left="5040" w:hanging="360"/>
      </w:pPr>
      <w:rPr>
        <w:rFonts w:ascii="Symbol" w:hAnsi="Symbol"/>
      </w:rPr>
    </w:lvl>
    <w:lvl w:ilvl="7" w:tplc="CD06DC42">
      <w:start w:val="1"/>
      <w:numFmt w:val="bullet"/>
      <w:lvlText w:val="o"/>
      <w:lvlJc w:val="left"/>
      <w:pPr>
        <w:tabs>
          <w:tab w:val="num" w:pos="5760"/>
        </w:tabs>
        <w:ind w:left="5760" w:hanging="360"/>
      </w:pPr>
      <w:rPr>
        <w:rFonts w:ascii="Courier New" w:hAnsi="Courier New"/>
      </w:rPr>
    </w:lvl>
    <w:lvl w:ilvl="8" w:tplc="768C552E">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7"/>
    <w:multiLevelType w:val="hybridMultilevel"/>
    <w:tmpl w:val="00000047"/>
    <w:lvl w:ilvl="0" w:tplc="86E450F2">
      <w:start w:val="1"/>
      <w:numFmt w:val="bullet"/>
      <w:lvlText w:val=""/>
      <w:lvlJc w:val="left"/>
      <w:pPr>
        <w:ind w:left="720" w:hanging="360"/>
      </w:pPr>
      <w:rPr>
        <w:rFonts w:ascii="Symbol" w:hAnsi="Symbol"/>
      </w:rPr>
    </w:lvl>
    <w:lvl w:ilvl="1" w:tplc="BCAA4D68">
      <w:start w:val="1"/>
      <w:numFmt w:val="bullet"/>
      <w:lvlText w:val="o"/>
      <w:lvlJc w:val="left"/>
      <w:pPr>
        <w:tabs>
          <w:tab w:val="num" w:pos="1440"/>
        </w:tabs>
        <w:ind w:left="1440" w:hanging="360"/>
      </w:pPr>
      <w:rPr>
        <w:rFonts w:ascii="Courier New" w:hAnsi="Courier New"/>
      </w:rPr>
    </w:lvl>
    <w:lvl w:ilvl="2" w:tplc="13924376">
      <w:start w:val="1"/>
      <w:numFmt w:val="bullet"/>
      <w:lvlText w:val=""/>
      <w:lvlJc w:val="left"/>
      <w:pPr>
        <w:tabs>
          <w:tab w:val="num" w:pos="2160"/>
        </w:tabs>
        <w:ind w:left="2160" w:hanging="360"/>
      </w:pPr>
      <w:rPr>
        <w:rFonts w:ascii="Wingdings" w:hAnsi="Wingdings"/>
      </w:rPr>
    </w:lvl>
    <w:lvl w:ilvl="3" w:tplc="5EC4FA7C">
      <w:start w:val="1"/>
      <w:numFmt w:val="bullet"/>
      <w:lvlText w:val=""/>
      <w:lvlJc w:val="left"/>
      <w:pPr>
        <w:tabs>
          <w:tab w:val="num" w:pos="2880"/>
        </w:tabs>
        <w:ind w:left="2880" w:hanging="360"/>
      </w:pPr>
      <w:rPr>
        <w:rFonts w:ascii="Symbol" w:hAnsi="Symbol"/>
      </w:rPr>
    </w:lvl>
    <w:lvl w:ilvl="4" w:tplc="E8965BAE">
      <w:start w:val="1"/>
      <w:numFmt w:val="bullet"/>
      <w:lvlText w:val="o"/>
      <w:lvlJc w:val="left"/>
      <w:pPr>
        <w:tabs>
          <w:tab w:val="num" w:pos="3600"/>
        </w:tabs>
        <w:ind w:left="3600" w:hanging="360"/>
      </w:pPr>
      <w:rPr>
        <w:rFonts w:ascii="Courier New" w:hAnsi="Courier New"/>
      </w:rPr>
    </w:lvl>
    <w:lvl w:ilvl="5" w:tplc="BBEE4846">
      <w:start w:val="1"/>
      <w:numFmt w:val="bullet"/>
      <w:lvlText w:val=""/>
      <w:lvlJc w:val="left"/>
      <w:pPr>
        <w:tabs>
          <w:tab w:val="num" w:pos="4320"/>
        </w:tabs>
        <w:ind w:left="4320" w:hanging="360"/>
      </w:pPr>
      <w:rPr>
        <w:rFonts w:ascii="Wingdings" w:hAnsi="Wingdings"/>
      </w:rPr>
    </w:lvl>
    <w:lvl w:ilvl="6" w:tplc="39FA75D6">
      <w:start w:val="1"/>
      <w:numFmt w:val="bullet"/>
      <w:lvlText w:val=""/>
      <w:lvlJc w:val="left"/>
      <w:pPr>
        <w:tabs>
          <w:tab w:val="num" w:pos="5040"/>
        </w:tabs>
        <w:ind w:left="5040" w:hanging="360"/>
      </w:pPr>
      <w:rPr>
        <w:rFonts w:ascii="Symbol" w:hAnsi="Symbol"/>
      </w:rPr>
    </w:lvl>
    <w:lvl w:ilvl="7" w:tplc="0AA0F470">
      <w:start w:val="1"/>
      <w:numFmt w:val="bullet"/>
      <w:lvlText w:val="o"/>
      <w:lvlJc w:val="left"/>
      <w:pPr>
        <w:tabs>
          <w:tab w:val="num" w:pos="5760"/>
        </w:tabs>
        <w:ind w:left="5760" w:hanging="360"/>
      </w:pPr>
      <w:rPr>
        <w:rFonts w:ascii="Courier New" w:hAnsi="Courier New"/>
      </w:rPr>
    </w:lvl>
    <w:lvl w:ilvl="8" w:tplc="ECA2A7AA">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8"/>
    <w:multiLevelType w:val="hybridMultilevel"/>
    <w:tmpl w:val="00000048"/>
    <w:lvl w:ilvl="0" w:tplc="0D6895DE">
      <w:start w:val="1"/>
      <w:numFmt w:val="bullet"/>
      <w:lvlText w:val=""/>
      <w:lvlJc w:val="left"/>
      <w:pPr>
        <w:ind w:left="720" w:hanging="360"/>
      </w:pPr>
      <w:rPr>
        <w:rFonts w:ascii="Symbol" w:hAnsi="Symbol"/>
      </w:rPr>
    </w:lvl>
    <w:lvl w:ilvl="1" w:tplc="D350210E">
      <w:start w:val="1"/>
      <w:numFmt w:val="bullet"/>
      <w:lvlText w:val="o"/>
      <w:lvlJc w:val="left"/>
      <w:pPr>
        <w:tabs>
          <w:tab w:val="num" w:pos="1440"/>
        </w:tabs>
        <w:ind w:left="1440" w:hanging="360"/>
      </w:pPr>
      <w:rPr>
        <w:rFonts w:ascii="Courier New" w:hAnsi="Courier New"/>
      </w:rPr>
    </w:lvl>
    <w:lvl w:ilvl="2" w:tplc="84E8509C">
      <w:start w:val="1"/>
      <w:numFmt w:val="bullet"/>
      <w:lvlText w:val=""/>
      <w:lvlJc w:val="left"/>
      <w:pPr>
        <w:tabs>
          <w:tab w:val="num" w:pos="2160"/>
        </w:tabs>
        <w:ind w:left="2160" w:hanging="360"/>
      </w:pPr>
      <w:rPr>
        <w:rFonts w:ascii="Wingdings" w:hAnsi="Wingdings"/>
      </w:rPr>
    </w:lvl>
    <w:lvl w:ilvl="3" w:tplc="C78A93DA">
      <w:start w:val="1"/>
      <w:numFmt w:val="bullet"/>
      <w:lvlText w:val=""/>
      <w:lvlJc w:val="left"/>
      <w:pPr>
        <w:tabs>
          <w:tab w:val="num" w:pos="2880"/>
        </w:tabs>
        <w:ind w:left="2880" w:hanging="360"/>
      </w:pPr>
      <w:rPr>
        <w:rFonts w:ascii="Symbol" w:hAnsi="Symbol"/>
      </w:rPr>
    </w:lvl>
    <w:lvl w:ilvl="4" w:tplc="96EEA1B4">
      <w:start w:val="1"/>
      <w:numFmt w:val="bullet"/>
      <w:lvlText w:val="o"/>
      <w:lvlJc w:val="left"/>
      <w:pPr>
        <w:tabs>
          <w:tab w:val="num" w:pos="3600"/>
        </w:tabs>
        <w:ind w:left="3600" w:hanging="360"/>
      </w:pPr>
      <w:rPr>
        <w:rFonts w:ascii="Courier New" w:hAnsi="Courier New"/>
      </w:rPr>
    </w:lvl>
    <w:lvl w:ilvl="5" w:tplc="094AA110">
      <w:start w:val="1"/>
      <w:numFmt w:val="bullet"/>
      <w:lvlText w:val=""/>
      <w:lvlJc w:val="left"/>
      <w:pPr>
        <w:tabs>
          <w:tab w:val="num" w:pos="4320"/>
        </w:tabs>
        <w:ind w:left="4320" w:hanging="360"/>
      </w:pPr>
      <w:rPr>
        <w:rFonts w:ascii="Wingdings" w:hAnsi="Wingdings"/>
      </w:rPr>
    </w:lvl>
    <w:lvl w:ilvl="6" w:tplc="5E0E9C6C">
      <w:start w:val="1"/>
      <w:numFmt w:val="bullet"/>
      <w:lvlText w:val=""/>
      <w:lvlJc w:val="left"/>
      <w:pPr>
        <w:tabs>
          <w:tab w:val="num" w:pos="5040"/>
        </w:tabs>
        <w:ind w:left="5040" w:hanging="360"/>
      </w:pPr>
      <w:rPr>
        <w:rFonts w:ascii="Symbol" w:hAnsi="Symbol"/>
      </w:rPr>
    </w:lvl>
    <w:lvl w:ilvl="7" w:tplc="7E66721A">
      <w:start w:val="1"/>
      <w:numFmt w:val="bullet"/>
      <w:lvlText w:val="o"/>
      <w:lvlJc w:val="left"/>
      <w:pPr>
        <w:tabs>
          <w:tab w:val="num" w:pos="5760"/>
        </w:tabs>
        <w:ind w:left="5760" w:hanging="360"/>
      </w:pPr>
      <w:rPr>
        <w:rFonts w:ascii="Courier New" w:hAnsi="Courier New"/>
      </w:rPr>
    </w:lvl>
    <w:lvl w:ilvl="8" w:tplc="E2264EE6">
      <w:start w:val="1"/>
      <w:numFmt w:val="bullet"/>
      <w:lvlText w:val=""/>
      <w:lvlJc w:val="left"/>
      <w:pPr>
        <w:tabs>
          <w:tab w:val="num" w:pos="6480"/>
        </w:tabs>
        <w:ind w:left="6480" w:hanging="360"/>
      </w:pPr>
      <w:rPr>
        <w:rFonts w:ascii="Wingdings" w:hAnsi="Wingdings"/>
      </w:rPr>
    </w:lvl>
  </w:abstractNum>
  <w:abstractNum w:abstractNumId="71" w15:restartNumberingAfterBreak="0">
    <w:nsid w:val="00000049"/>
    <w:multiLevelType w:val="hybridMultilevel"/>
    <w:tmpl w:val="00000049"/>
    <w:lvl w:ilvl="0" w:tplc="F08254EA">
      <w:start w:val="1"/>
      <w:numFmt w:val="bullet"/>
      <w:lvlText w:val=""/>
      <w:lvlJc w:val="left"/>
      <w:pPr>
        <w:ind w:left="720" w:hanging="360"/>
      </w:pPr>
      <w:rPr>
        <w:rFonts w:ascii="Symbol" w:hAnsi="Symbol"/>
      </w:rPr>
    </w:lvl>
    <w:lvl w:ilvl="1" w:tplc="EF10E7FC">
      <w:start w:val="1"/>
      <w:numFmt w:val="bullet"/>
      <w:lvlText w:val="o"/>
      <w:lvlJc w:val="left"/>
      <w:pPr>
        <w:tabs>
          <w:tab w:val="num" w:pos="1440"/>
        </w:tabs>
        <w:ind w:left="1440" w:hanging="360"/>
      </w:pPr>
      <w:rPr>
        <w:rFonts w:ascii="Courier New" w:hAnsi="Courier New"/>
      </w:rPr>
    </w:lvl>
    <w:lvl w:ilvl="2" w:tplc="733EA9EA">
      <w:start w:val="1"/>
      <w:numFmt w:val="bullet"/>
      <w:lvlText w:val=""/>
      <w:lvlJc w:val="left"/>
      <w:pPr>
        <w:tabs>
          <w:tab w:val="num" w:pos="2160"/>
        </w:tabs>
        <w:ind w:left="2160" w:hanging="360"/>
      </w:pPr>
      <w:rPr>
        <w:rFonts w:ascii="Wingdings" w:hAnsi="Wingdings"/>
      </w:rPr>
    </w:lvl>
    <w:lvl w:ilvl="3" w:tplc="FB8CB2B6">
      <w:start w:val="1"/>
      <w:numFmt w:val="bullet"/>
      <w:lvlText w:val=""/>
      <w:lvlJc w:val="left"/>
      <w:pPr>
        <w:tabs>
          <w:tab w:val="num" w:pos="2880"/>
        </w:tabs>
        <w:ind w:left="2880" w:hanging="360"/>
      </w:pPr>
      <w:rPr>
        <w:rFonts w:ascii="Symbol" w:hAnsi="Symbol"/>
      </w:rPr>
    </w:lvl>
    <w:lvl w:ilvl="4" w:tplc="95E87066">
      <w:start w:val="1"/>
      <w:numFmt w:val="bullet"/>
      <w:lvlText w:val="o"/>
      <w:lvlJc w:val="left"/>
      <w:pPr>
        <w:tabs>
          <w:tab w:val="num" w:pos="3600"/>
        </w:tabs>
        <w:ind w:left="3600" w:hanging="360"/>
      </w:pPr>
      <w:rPr>
        <w:rFonts w:ascii="Courier New" w:hAnsi="Courier New"/>
      </w:rPr>
    </w:lvl>
    <w:lvl w:ilvl="5" w:tplc="852C80A6">
      <w:start w:val="1"/>
      <w:numFmt w:val="bullet"/>
      <w:lvlText w:val=""/>
      <w:lvlJc w:val="left"/>
      <w:pPr>
        <w:tabs>
          <w:tab w:val="num" w:pos="4320"/>
        </w:tabs>
        <w:ind w:left="4320" w:hanging="360"/>
      </w:pPr>
      <w:rPr>
        <w:rFonts w:ascii="Wingdings" w:hAnsi="Wingdings"/>
      </w:rPr>
    </w:lvl>
    <w:lvl w:ilvl="6" w:tplc="F3328EA0">
      <w:start w:val="1"/>
      <w:numFmt w:val="bullet"/>
      <w:lvlText w:val=""/>
      <w:lvlJc w:val="left"/>
      <w:pPr>
        <w:tabs>
          <w:tab w:val="num" w:pos="5040"/>
        </w:tabs>
        <w:ind w:left="5040" w:hanging="360"/>
      </w:pPr>
      <w:rPr>
        <w:rFonts w:ascii="Symbol" w:hAnsi="Symbol"/>
      </w:rPr>
    </w:lvl>
    <w:lvl w:ilvl="7" w:tplc="31BEBCFC">
      <w:start w:val="1"/>
      <w:numFmt w:val="bullet"/>
      <w:lvlText w:val="o"/>
      <w:lvlJc w:val="left"/>
      <w:pPr>
        <w:tabs>
          <w:tab w:val="num" w:pos="5760"/>
        </w:tabs>
        <w:ind w:left="5760" w:hanging="360"/>
      </w:pPr>
      <w:rPr>
        <w:rFonts w:ascii="Courier New" w:hAnsi="Courier New"/>
      </w:rPr>
    </w:lvl>
    <w:lvl w:ilvl="8" w:tplc="B9323042">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A"/>
    <w:multiLevelType w:val="hybridMultilevel"/>
    <w:tmpl w:val="0000004A"/>
    <w:lvl w:ilvl="0" w:tplc="BE7C0E82">
      <w:start w:val="1"/>
      <w:numFmt w:val="bullet"/>
      <w:lvlText w:val=""/>
      <w:lvlJc w:val="left"/>
      <w:pPr>
        <w:ind w:left="720" w:hanging="360"/>
      </w:pPr>
      <w:rPr>
        <w:rFonts w:ascii="Symbol" w:hAnsi="Symbol"/>
      </w:rPr>
    </w:lvl>
    <w:lvl w:ilvl="1" w:tplc="F71225CC">
      <w:start w:val="1"/>
      <w:numFmt w:val="bullet"/>
      <w:lvlText w:val="o"/>
      <w:lvlJc w:val="left"/>
      <w:pPr>
        <w:tabs>
          <w:tab w:val="num" w:pos="1440"/>
        </w:tabs>
        <w:ind w:left="1440" w:hanging="360"/>
      </w:pPr>
      <w:rPr>
        <w:rFonts w:ascii="Courier New" w:hAnsi="Courier New"/>
      </w:rPr>
    </w:lvl>
    <w:lvl w:ilvl="2" w:tplc="562C45F4">
      <w:start w:val="1"/>
      <w:numFmt w:val="bullet"/>
      <w:lvlText w:val=""/>
      <w:lvlJc w:val="left"/>
      <w:pPr>
        <w:tabs>
          <w:tab w:val="num" w:pos="2160"/>
        </w:tabs>
        <w:ind w:left="2160" w:hanging="360"/>
      </w:pPr>
      <w:rPr>
        <w:rFonts w:ascii="Wingdings" w:hAnsi="Wingdings"/>
      </w:rPr>
    </w:lvl>
    <w:lvl w:ilvl="3" w:tplc="2804A318">
      <w:start w:val="1"/>
      <w:numFmt w:val="bullet"/>
      <w:lvlText w:val=""/>
      <w:lvlJc w:val="left"/>
      <w:pPr>
        <w:tabs>
          <w:tab w:val="num" w:pos="2880"/>
        </w:tabs>
        <w:ind w:left="2880" w:hanging="360"/>
      </w:pPr>
      <w:rPr>
        <w:rFonts w:ascii="Symbol" w:hAnsi="Symbol"/>
      </w:rPr>
    </w:lvl>
    <w:lvl w:ilvl="4" w:tplc="574428B2">
      <w:start w:val="1"/>
      <w:numFmt w:val="bullet"/>
      <w:lvlText w:val="o"/>
      <w:lvlJc w:val="left"/>
      <w:pPr>
        <w:tabs>
          <w:tab w:val="num" w:pos="3600"/>
        </w:tabs>
        <w:ind w:left="3600" w:hanging="360"/>
      </w:pPr>
      <w:rPr>
        <w:rFonts w:ascii="Courier New" w:hAnsi="Courier New"/>
      </w:rPr>
    </w:lvl>
    <w:lvl w:ilvl="5" w:tplc="A348A764">
      <w:start w:val="1"/>
      <w:numFmt w:val="bullet"/>
      <w:lvlText w:val=""/>
      <w:lvlJc w:val="left"/>
      <w:pPr>
        <w:tabs>
          <w:tab w:val="num" w:pos="4320"/>
        </w:tabs>
        <w:ind w:left="4320" w:hanging="360"/>
      </w:pPr>
      <w:rPr>
        <w:rFonts w:ascii="Wingdings" w:hAnsi="Wingdings"/>
      </w:rPr>
    </w:lvl>
    <w:lvl w:ilvl="6" w:tplc="4FC0E4F6">
      <w:start w:val="1"/>
      <w:numFmt w:val="bullet"/>
      <w:lvlText w:val=""/>
      <w:lvlJc w:val="left"/>
      <w:pPr>
        <w:tabs>
          <w:tab w:val="num" w:pos="5040"/>
        </w:tabs>
        <w:ind w:left="5040" w:hanging="360"/>
      </w:pPr>
      <w:rPr>
        <w:rFonts w:ascii="Symbol" w:hAnsi="Symbol"/>
      </w:rPr>
    </w:lvl>
    <w:lvl w:ilvl="7" w:tplc="2CFC16AC">
      <w:start w:val="1"/>
      <w:numFmt w:val="bullet"/>
      <w:lvlText w:val="o"/>
      <w:lvlJc w:val="left"/>
      <w:pPr>
        <w:tabs>
          <w:tab w:val="num" w:pos="5760"/>
        </w:tabs>
        <w:ind w:left="5760" w:hanging="360"/>
      </w:pPr>
      <w:rPr>
        <w:rFonts w:ascii="Courier New" w:hAnsi="Courier New"/>
      </w:rPr>
    </w:lvl>
    <w:lvl w:ilvl="8" w:tplc="315AC0E6">
      <w:start w:val="1"/>
      <w:numFmt w:val="bullet"/>
      <w:lvlText w:val=""/>
      <w:lvlJc w:val="left"/>
      <w:pPr>
        <w:tabs>
          <w:tab w:val="num" w:pos="6480"/>
        </w:tabs>
        <w:ind w:left="6480" w:hanging="360"/>
      </w:pPr>
      <w:rPr>
        <w:rFonts w:ascii="Wingdings" w:hAnsi="Wingdings"/>
      </w:rPr>
    </w:lvl>
  </w:abstractNum>
  <w:abstractNum w:abstractNumId="73" w15:restartNumberingAfterBreak="0">
    <w:nsid w:val="0000004B"/>
    <w:multiLevelType w:val="hybridMultilevel"/>
    <w:tmpl w:val="0000004B"/>
    <w:lvl w:ilvl="0" w:tplc="F6605394">
      <w:start w:val="1"/>
      <w:numFmt w:val="bullet"/>
      <w:lvlText w:val=""/>
      <w:lvlJc w:val="left"/>
      <w:pPr>
        <w:ind w:left="720" w:hanging="360"/>
      </w:pPr>
      <w:rPr>
        <w:rFonts w:ascii="Symbol" w:hAnsi="Symbol"/>
      </w:rPr>
    </w:lvl>
    <w:lvl w:ilvl="1" w:tplc="B756122E">
      <w:start w:val="1"/>
      <w:numFmt w:val="bullet"/>
      <w:lvlText w:val="o"/>
      <w:lvlJc w:val="left"/>
      <w:pPr>
        <w:tabs>
          <w:tab w:val="num" w:pos="1440"/>
        </w:tabs>
        <w:ind w:left="1440" w:hanging="360"/>
      </w:pPr>
      <w:rPr>
        <w:rFonts w:ascii="Courier New" w:hAnsi="Courier New"/>
      </w:rPr>
    </w:lvl>
    <w:lvl w:ilvl="2" w:tplc="B19AEAEE">
      <w:start w:val="1"/>
      <w:numFmt w:val="bullet"/>
      <w:lvlText w:val=""/>
      <w:lvlJc w:val="left"/>
      <w:pPr>
        <w:tabs>
          <w:tab w:val="num" w:pos="2160"/>
        </w:tabs>
        <w:ind w:left="2160" w:hanging="360"/>
      </w:pPr>
      <w:rPr>
        <w:rFonts w:ascii="Wingdings" w:hAnsi="Wingdings"/>
      </w:rPr>
    </w:lvl>
    <w:lvl w:ilvl="3" w:tplc="6A769A4A">
      <w:start w:val="1"/>
      <w:numFmt w:val="bullet"/>
      <w:lvlText w:val=""/>
      <w:lvlJc w:val="left"/>
      <w:pPr>
        <w:tabs>
          <w:tab w:val="num" w:pos="2880"/>
        </w:tabs>
        <w:ind w:left="2880" w:hanging="360"/>
      </w:pPr>
      <w:rPr>
        <w:rFonts w:ascii="Symbol" w:hAnsi="Symbol"/>
      </w:rPr>
    </w:lvl>
    <w:lvl w:ilvl="4" w:tplc="8D3CE2FA">
      <w:start w:val="1"/>
      <w:numFmt w:val="bullet"/>
      <w:lvlText w:val="o"/>
      <w:lvlJc w:val="left"/>
      <w:pPr>
        <w:tabs>
          <w:tab w:val="num" w:pos="3600"/>
        </w:tabs>
        <w:ind w:left="3600" w:hanging="360"/>
      </w:pPr>
      <w:rPr>
        <w:rFonts w:ascii="Courier New" w:hAnsi="Courier New"/>
      </w:rPr>
    </w:lvl>
    <w:lvl w:ilvl="5" w:tplc="4E22C172">
      <w:start w:val="1"/>
      <w:numFmt w:val="bullet"/>
      <w:lvlText w:val=""/>
      <w:lvlJc w:val="left"/>
      <w:pPr>
        <w:tabs>
          <w:tab w:val="num" w:pos="4320"/>
        </w:tabs>
        <w:ind w:left="4320" w:hanging="360"/>
      </w:pPr>
      <w:rPr>
        <w:rFonts w:ascii="Wingdings" w:hAnsi="Wingdings"/>
      </w:rPr>
    </w:lvl>
    <w:lvl w:ilvl="6" w:tplc="CB1C8558">
      <w:start w:val="1"/>
      <w:numFmt w:val="bullet"/>
      <w:lvlText w:val=""/>
      <w:lvlJc w:val="left"/>
      <w:pPr>
        <w:tabs>
          <w:tab w:val="num" w:pos="5040"/>
        </w:tabs>
        <w:ind w:left="5040" w:hanging="360"/>
      </w:pPr>
      <w:rPr>
        <w:rFonts w:ascii="Symbol" w:hAnsi="Symbol"/>
      </w:rPr>
    </w:lvl>
    <w:lvl w:ilvl="7" w:tplc="087272A0">
      <w:start w:val="1"/>
      <w:numFmt w:val="bullet"/>
      <w:lvlText w:val="o"/>
      <w:lvlJc w:val="left"/>
      <w:pPr>
        <w:tabs>
          <w:tab w:val="num" w:pos="5760"/>
        </w:tabs>
        <w:ind w:left="5760" w:hanging="360"/>
      </w:pPr>
      <w:rPr>
        <w:rFonts w:ascii="Courier New" w:hAnsi="Courier New"/>
      </w:rPr>
    </w:lvl>
    <w:lvl w:ilvl="8" w:tplc="C85299DE">
      <w:start w:val="1"/>
      <w:numFmt w:val="bullet"/>
      <w:lvlText w:val=""/>
      <w:lvlJc w:val="left"/>
      <w:pPr>
        <w:tabs>
          <w:tab w:val="num" w:pos="6480"/>
        </w:tabs>
        <w:ind w:left="6480" w:hanging="360"/>
      </w:pPr>
      <w:rPr>
        <w:rFonts w:ascii="Wingdings" w:hAnsi="Wingdings"/>
      </w:rPr>
    </w:lvl>
  </w:abstractNum>
  <w:abstractNum w:abstractNumId="74" w15:restartNumberingAfterBreak="0">
    <w:nsid w:val="0000004C"/>
    <w:multiLevelType w:val="hybridMultilevel"/>
    <w:tmpl w:val="0000004C"/>
    <w:lvl w:ilvl="0" w:tplc="3C784038">
      <w:start w:val="1"/>
      <w:numFmt w:val="bullet"/>
      <w:lvlText w:val=""/>
      <w:lvlJc w:val="left"/>
      <w:pPr>
        <w:ind w:left="720" w:hanging="360"/>
      </w:pPr>
      <w:rPr>
        <w:rFonts w:ascii="Symbol" w:hAnsi="Symbol"/>
      </w:rPr>
    </w:lvl>
    <w:lvl w:ilvl="1" w:tplc="36C0F4DA">
      <w:start w:val="1"/>
      <w:numFmt w:val="bullet"/>
      <w:lvlText w:val="o"/>
      <w:lvlJc w:val="left"/>
      <w:pPr>
        <w:tabs>
          <w:tab w:val="num" w:pos="1440"/>
        </w:tabs>
        <w:ind w:left="1440" w:hanging="360"/>
      </w:pPr>
      <w:rPr>
        <w:rFonts w:ascii="Courier New" w:hAnsi="Courier New"/>
      </w:rPr>
    </w:lvl>
    <w:lvl w:ilvl="2" w:tplc="D64E22CA">
      <w:start w:val="1"/>
      <w:numFmt w:val="bullet"/>
      <w:lvlText w:val=""/>
      <w:lvlJc w:val="left"/>
      <w:pPr>
        <w:tabs>
          <w:tab w:val="num" w:pos="2160"/>
        </w:tabs>
        <w:ind w:left="2160" w:hanging="360"/>
      </w:pPr>
      <w:rPr>
        <w:rFonts w:ascii="Wingdings" w:hAnsi="Wingdings"/>
      </w:rPr>
    </w:lvl>
    <w:lvl w:ilvl="3" w:tplc="12DCEE80">
      <w:start w:val="1"/>
      <w:numFmt w:val="bullet"/>
      <w:lvlText w:val=""/>
      <w:lvlJc w:val="left"/>
      <w:pPr>
        <w:tabs>
          <w:tab w:val="num" w:pos="2880"/>
        </w:tabs>
        <w:ind w:left="2880" w:hanging="360"/>
      </w:pPr>
      <w:rPr>
        <w:rFonts w:ascii="Symbol" w:hAnsi="Symbol"/>
      </w:rPr>
    </w:lvl>
    <w:lvl w:ilvl="4" w:tplc="4B3A6688">
      <w:start w:val="1"/>
      <w:numFmt w:val="bullet"/>
      <w:lvlText w:val="o"/>
      <w:lvlJc w:val="left"/>
      <w:pPr>
        <w:tabs>
          <w:tab w:val="num" w:pos="3600"/>
        </w:tabs>
        <w:ind w:left="3600" w:hanging="360"/>
      </w:pPr>
      <w:rPr>
        <w:rFonts w:ascii="Courier New" w:hAnsi="Courier New"/>
      </w:rPr>
    </w:lvl>
    <w:lvl w:ilvl="5" w:tplc="C952C2DA">
      <w:start w:val="1"/>
      <w:numFmt w:val="bullet"/>
      <w:lvlText w:val=""/>
      <w:lvlJc w:val="left"/>
      <w:pPr>
        <w:tabs>
          <w:tab w:val="num" w:pos="4320"/>
        </w:tabs>
        <w:ind w:left="4320" w:hanging="360"/>
      </w:pPr>
      <w:rPr>
        <w:rFonts w:ascii="Wingdings" w:hAnsi="Wingdings"/>
      </w:rPr>
    </w:lvl>
    <w:lvl w:ilvl="6" w:tplc="D872311E">
      <w:start w:val="1"/>
      <w:numFmt w:val="bullet"/>
      <w:lvlText w:val=""/>
      <w:lvlJc w:val="left"/>
      <w:pPr>
        <w:tabs>
          <w:tab w:val="num" w:pos="5040"/>
        </w:tabs>
        <w:ind w:left="5040" w:hanging="360"/>
      </w:pPr>
      <w:rPr>
        <w:rFonts w:ascii="Symbol" w:hAnsi="Symbol"/>
      </w:rPr>
    </w:lvl>
    <w:lvl w:ilvl="7" w:tplc="AC720E18">
      <w:start w:val="1"/>
      <w:numFmt w:val="bullet"/>
      <w:lvlText w:val="o"/>
      <w:lvlJc w:val="left"/>
      <w:pPr>
        <w:tabs>
          <w:tab w:val="num" w:pos="5760"/>
        </w:tabs>
        <w:ind w:left="5760" w:hanging="360"/>
      </w:pPr>
      <w:rPr>
        <w:rFonts w:ascii="Courier New" w:hAnsi="Courier New"/>
      </w:rPr>
    </w:lvl>
    <w:lvl w:ilvl="8" w:tplc="06C63CB4">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D"/>
    <w:multiLevelType w:val="hybridMultilevel"/>
    <w:tmpl w:val="0000004D"/>
    <w:lvl w:ilvl="0" w:tplc="B6F8E520">
      <w:start w:val="1"/>
      <w:numFmt w:val="bullet"/>
      <w:lvlText w:val=""/>
      <w:lvlJc w:val="left"/>
      <w:pPr>
        <w:ind w:left="720" w:hanging="360"/>
      </w:pPr>
      <w:rPr>
        <w:rFonts w:ascii="Symbol" w:hAnsi="Symbol"/>
      </w:rPr>
    </w:lvl>
    <w:lvl w:ilvl="1" w:tplc="9684EF7C">
      <w:start w:val="1"/>
      <w:numFmt w:val="bullet"/>
      <w:lvlText w:val="o"/>
      <w:lvlJc w:val="left"/>
      <w:pPr>
        <w:tabs>
          <w:tab w:val="num" w:pos="1440"/>
        </w:tabs>
        <w:ind w:left="1440" w:hanging="360"/>
      </w:pPr>
      <w:rPr>
        <w:rFonts w:ascii="Courier New" w:hAnsi="Courier New"/>
      </w:rPr>
    </w:lvl>
    <w:lvl w:ilvl="2" w:tplc="F4B2138C">
      <w:start w:val="1"/>
      <w:numFmt w:val="bullet"/>
      <w:lvlText w:val=""/>
      <w:lvlJc w:val="left"/>
      <w:pPr>
        <w:tabs>
          <w:tab w:val="num" w:pos="2160"/>
        </w:tabs>
        <w:ind w:left="2160" w:hanging="360"/>
      </w:pPr>
      <w:rPr>
        <w:rFonts w:ascii="Wingdings" w:hAnsi="Wingdings"/>
      </w:rPr>
    </w:lvl>
    <w:lvl w:ilvl="3" w:tplc="2ABE04B0">
      <w:start w:val="1"/>
      <w:numFmt w:val="bullet"/>
      <w:lvlText w:val=""/>
      <w:lvlJc w:val="left"/>
      <w:pPr>
        <w:tabs>
          <w:tab w:val="num" w:pos="2880"/>
        </w:tabs>
        <w:ind w:left="2880" w:hanging="360"/>
      </w:pPr>
      <w:rPr>
        <w:rFonts w:ascii="Symbol" w:hAnsi="Symbol"/>
      </w:rPr>
    </w:lvl>
    <w:lvl w:ilvl="4" w:tplc="4D8C6966">
      <w:start w:val="1"/>
      <w:numFmt w:val="bullet"/>
      <w:lvlText w:val="o"/>
      <w:lvlJc w:val="left"/>
      <w:pPr>
        <w:tabs>
          <w:tab w:val="num" w:pos="3600"/>
        </w:tabs>
        <w:ind w:left="3600" w:hanging="360"/>
      </w:pPr>
      <w:rPr>
        <w:rFonts w:ascii="Courier New" w:hAnsi="Courier New"/>
      </w:rPr>
    </w:lvl>
    <w:lvl w:ilvl="5" w:tplc="D2F8F280">
      <w:start w:val="1"/>
      <w:numFmt w:val="bullet"/>
      <w:lvlText w:val=""/>
      <w:lvlJc w:val="left"/>
      <w:pPr>
        <w:tabs>
          <w:tab w:val="num" w:pos="4320"/>
        </w:tabs>
        <w:ind w:left="4320" w:hanging="360"/>
      </w:pPr>
      <w:rPr>
        <w:rFonts w:ascii="Wingdings" w:hAnsi="Wingdings"/>
      </w:rPr>
    </w:lvl>
    <w:lvl w:ilvl="6" w:tplc="E3FCDD40">
      <w:start w:val="1"/>
      <w:numFmt w:val="bullet"/>
      <w:lvlText w:val=""/>
      <w:lvlJc w:val="left"/>
      <w:pPr>
        <w:tabs>
          <w:tab w:val="num" w:pos="5040"/>
        </w:tabs>
        <w:ind w:left="5040" w:hanging="360"/>
      </w:pPr>
      <w:rPr>
        <w:rFonts w:ascii="Symbol" w:hAnsi="Symbol"/>
      </w:rPr>
    </w:lvl>
    <w:lvl w:ilvl="7" w:tplc="792E75C4">
      <w:start w:val="1"/>
      <w:numFmt w:val="bullet"/>
      <w:lvlText w:val="o"/>
      <w:lvlJc w:val="left"/>
      <w:pPr>
        <w:tabs>
          <w:tab w:val="num" w:pos="5760"/>
        </w:tabs>
        <w:ind w:left="5760" w:hanging="360"/>
      </w:pPr>
      <w:rPr>
        <w:rFonts w:ascii="Courier New" w:hAnsi="Courier New"/>
      </w:rPr>
    </w:lvl>
    <w:lvl w:ilvl="8" w:tplc="6166F0AC">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E"/>
    <w:multiLevelType w:val="hybridMultilevel"/>
    <w:tmpl w:val="0000004E"/>
    <w:lvl w:ilvl="0" w:tplc="F5D69F7C">
      <w:start w:val="1"/>
      <w:numFmt w:val="bullet"/>
      <w:lvlText w:val=""/>
      <w:lvlJc w:val="left"/>
      <w:pPr>
        <w:ind w:left="720" w:hanging="360"/>
      </w:pPr>
      <w:rPr>
        <w:rFonts w:ascii="Symbol" w:hAnsi="Symbol"/>
      </w:rPr>
    </w:lvl>
    <w:lvl w:ilvl="1" w:tplc="EB385C38">
      <w:start w:val="1"/>
      <w:numFmt w:val="bullet"/>
      <w:lvlText w:val="o"/>
      <w:lvlJc w:val="left"/>
      <w:pPr>
        <w:tabs>
          <w:tab w:val="num" w:pos="1440"/>
        </w:tabs>
        <w:ind w:left="1440" w:hanging="360"/>
      </w:pPr>
      <w:rPr>
        <w:rFonts w:ascii="Courier New" w:hAnsi="Courier New"/>
      </w:rPr>
    </w:lvl>
    <w:lvl w:ilvl="2" w:tplc="5B7E78B0">
      <w:start w:val="1"/>
      <w:numFmt w:val="bullet"/>
      <w:lvlText w:val=""/>
      <w:lvlJc w:val="left"/>
      <w:pPr>
        <w:tabs>
          <w:tab w:val="num" w:pos="2160"/>
        </w:tabs>
        <w:ind w:left="2160" w:hanging="360"/>
      </w:pPr>
      <w:rPr>
        <w:rFonts w:ascii="Wingdings" w:hAnsi="Wingdings"/>
      </w:rPr>
    </w:lvl>
    <w:lvl w:ilvl="3" w:tplc="5B1A58AA">
      <w:start w:val="1"/>
      <w:numFmt w:val="bullet"/>
      <w:lvlText w:val=""/>
      <w:lvlJc w:val="left"/>
      <w:pPr>
        <w:tabs>
          <w:tab w:val="num" w:pos="2880"/>
        </w:tabs>
        <w:ind w:left="2880" w:hanging="360"/>
      </w:pPr>
      <w:rPr>
        <w:rFonts w:ascii="Symbol" w:hAnsi="Symbol"/>
      </w:rPr>
    </w:lvl>
    <w:lvl w:ilvl="4" w:tplc="E4089028">
      <w:start w:val="1"/>
      <w:numFmt w:val="bullet"/>
      <w:lvlText w:val="o"/>
      <w:lvlJc w:val="left"/>
      <w:pPr>
        <w:tabs>
          <w:tab w:val="num" w:pos="3600"/>
        </w:tabs>
        <w:ind w:left="3600" w:hanging="360"/>
      </w:pPr>
      <w:rPr>
        <w:rFonts w:ascii="Courier New" w:hAnsi="Courier New"/>
      </w:rPr>
    </w:lvl>
    <w:lvl w:ilvl="5" w:tplc="B4B03E42">
      <w:start w:val="1"/>
      <w:numFmt w:val="bullet"/>
      <w:lvlText w:val=""/>
      <w:lvlJc w:val="left"/>
      <w:pPr>
        <w:tabs>
          <w:tab w:val="num" w:pos="4320"/>
        </w:tabs>
        <w:ind w:left="4320" w:hanging="360"/>
      </w:pPr>
      <w:rPr>
        <w:rFonts w:ascii="Wingdings" w:hAnsi="Wingdings"/>
      </w:rPr>
    </w:lvl>
    <w:lvl w:ilvl="6" w:tplc="C4FA2EEA">
      <w:start w:val="1"/>
      <w:numFmt w:val="bullet"/>
      <w:lvlText w:val=""/>
      <w:lvlJc w:val="left"/>
      <w:pPr>
        <w:tabs>
          <w:tab w:val="num" w:pos="5040"/>
        </w:tabs>
        <w:ind w:left="5040" w:hanging="360"/>
      </w:pPr>
      <w:rPr>
        <w:rFonts w:ascii="Symbol" w:hAnsi="Symbol"/>
      </w:rPr>
    </w:lvl>
    <w:lvl w:ilvl="7" w:tplc="354C3010">
      <w:start w:val="1"/>
      <w:numFmt w:val="bullet"/>
      <w:lvlText w:val="o"/>
      <w:lvlJc w:val="left"/>
      <w:pPr>
        <w:tabs>
          <w:tab w:val="num" w:pos="5760"/>
        </w:tabs>
        <w:ind w:left="5760" w:hanging="360"/>
      </w:pPr>
      <w:rPr>
        <w:rFonts w:ascii="Courier New" w:hAnsi="Courier New"/>
      </w:rPr>
    </w:lvl>
    <w:lvl w:ilvl="8" w:tplc="4BEE5CDA">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F"/>
    <w:multiLevelType w:val="hybridMultilevel"/>
    <w:tmpl w:val="0000004F"/>
    <w:lvl w:ilvl="0" w:tplc="5ADABD90">
      <w:start w:val="1"/>
      <w:numFmt w:val="bullet"/>
      <w:lvlText w:val=""/>
      <w:lvlJc w:val="left"/>
      <w:pPr>
        <w:ind w:left="720" w:hanging="360"/>
      </w:pPr>
      <w:rPr>
        <w:rFonts w:ascii="Symbol" w:hAnsi="Symbol"/>
      </w:rPr>
    </w:lvl>
    <w:lvl w:ilvl="1" w:tplc="C9AEA77E">
      <w:start w:val="1"/>
      <w:numFmt w:val="bullet"/>
      <w:lvlText w:val="o"/>
      <w:lvlJc w:val="left"/>
      <w:pPr>
        <w:tabs>
          <w:tab w:val="num" w:pos="1440"/>
        </w:tabs>
        <w:ind w:left="1440" w:hanging="360"/>
      </w:pPr>
      <w:rPr>
        <w:rFonts w:ascii="Courier New" w:hAnsi="Courier New"/>
      </w:rPr>
    </w:lvl>
    <w:lvl w:ilvl="2" w:tplc="2F88E86A">
      <w:start w:val="1"/>
      <w:numFmt w:val="bullet"/>
      <w:lvlText w:val=""/>
      <w:lvlJc w:val="left"/>
      <w:pPr>
        <w:tabs>
          <w:tab w:val="num" w:pos="2160"/>
        </w:tabs>
        <w:ind w:left="2160" w:hanging="360"/>
      </w:pPr>
      <w:rPr>
        <w:rFonts w:ascii="Wingdings" w:hAnsi="Wingdings"/>
      </w:rPr>
    </w:lvl>
    <w:lvl w:ilvl="3" w:tplc="B3404E78">
      <w:start w:val="1"/>
      <w:numFmt w:val="bullet"/>
      <w:lvlText w:val=""/>
      <w:lvlJc w:val="left"/>
      <w:pPr>
        <w:tabs>
          <w:tab w:val="num" w:pos="2880"/>
        </w:tabs>
        <w:ind w:left="2880" w:hanging="360"/>
      </w:pPr>
      <w:rPr>
        <w:rFonts w:ascii="Symbol" w:hAnsi="Symbol"/>
      </w:rPr>
    </w:lvl>
    <w:lvl w:ilvl="4" w:tplc="D74AB7BA">
      <w:start w:val="1"/>
      <w:numFmt w:val="bullet"/>
      <w:lvlText w:val="o"/>
      <w:lvlJc w:val="left"/>
      <w:pPr>
        <w:tabs>
          <w:tab w:val="num" w:pos="3600"/>
        </w:tabs>
        <w:ind w:left="3600" w:hanging="360"/>
      </w:pPr>
      <w:rPr>
        <w:rFonts w:ascii="Courier New" w:hAnsi="Courier New"/>
      </w:rPr>
    </w:lvl>
    <w:lvl w:ilvl="5" w:tplc="F0D821D0">
      <w:start w:val="1"/>
      <w:numFmt w:val="bullet"/>
      <w:lvlText w:val=""/>
      <w:lvlJc w:val="left"/>
      <w:pPr>
        <w:tabs>
          <w:tab w:val="num" w:pos="4320"/>
        </w:tabs>
        <w:ind w:left="4320" w:hanging="360"/>
      </w:pPr>
      <w:rPr>
        <w:rFonts w:ascii="Wingdings" w:hAnsi="Wingdings"/>
      </w:rPr>
    </w:lvl>
    <w:lvl w:ilvl="6" w:tplc="AC5E2718">
      <w:start w:val="1"/>
      <w:numFmt w:val="bullet"/>
      <w:lvlText w:val=""/>
      <w:lvlJc w:val="left"/>
      <w:pPr>
        <w:tabs>
          <w:tab w:val="num" w:pos="5040"/>
        </w:tabs>
        <w:ind w:left="5040" w:hanging="360"/>
      </w:pPr>
      <w:rPr>
        <w:rFonts w:ascii="Symbol" w:hAnsi="Symbol"/>
      </w:rPr>
    </w:lvl>
    <w:lvl w:ilvl="7" w:tplc="31D04CFA">
      <w:start w:val="1"/>
      <w:numFmt w:val="bullet"/>
      <w:lvlText w:val="o"/>
      <w:lvlJc w:val="left"/>
      <w:pPr>
        <w:tabs>
          <w:tab w:val="num" w:pos="5760"/>
        </w:tabs>
        <w:ind w:left="5760" w:hanging="360"/>
      </w:pPr>
      <w:rPr>
        <w:rFonts w:ascii="Courier New" w:hAnsi="Courier New"/>
      </w:rPr>
    </w:lvl>
    <w:lvl w:ilvl="8" w:tplc="6D2A7EE8">
      <w:start w:val="1"/>
      <w:numFmt w:val="bullet"/>
      <w:lvlText w:val=""/>
      <w:lvlJc w:val="left"/>
      <w:pPr>
        <w:tabs>
          <w:tab w:val="num" w:pos="6480"/>
        </w:tabs>
        <w:ind w:left="6480" w:hanging="360"/>
      </w:pPr>
      <w:rPr>
        <w:rFonts w:ascii="Wingdings" w:hAnsi="Wingdings"/>
      </w:rPr>
    </w:lvl>
  </w:abstractNum>
  <w:abstractNum w:abstractNumId="78" w15:restartNumberingAfterBreak="0">
    <w:nsid w:val="00000050"/>
    <w:multiLevelType w:val="hybridMultilevel"/>
    <w:tmpl w:val="00000050"/>
    <w:lvl w:ilvl="0" w:tplc="DF6CF4E6">
      <w:start w:val="1"/>
      <w:numFmt w:val="bullet"/>
      <w:lvlText w:val=""/>
      <w:lvlJc w:val="left"/>
      <w:pPr>
        <w:ind w:left="720" w:hanging="360"/>
      </w:pPr>
      <w:rPr>
        <w:rFonts w:ascii="Symbol" w:hAnsi="Symbol"/>
      </w:rPr>
    </w:lvl>
    <w:lvl w:ilvl="1" w:tplc="D68E8000">
      <w:start w:val="1"/>
      <w:numFmt w:val="bullet"/>
      <w:lvlText w:val="o"/>
      <w:lvlJc w:val="left"/>
      <w:pPr>
        <w:tabs>
          <w:tab w:val="num" w:pos="1440"/>
        </w:tabs>
        <w:ind w:left="1440" w:hanging="360"/>
      </w:pPr>
      <w:rPr>
        <w:rFonts w:ascii="Courier New" w:hAnsi="Courier New"/>
      </w:rPr>
    </w:lvl>
    <w:lvl w:ilvl="2" w:tplc="E9807176">
      <w:start w:val="1"/>
      <w:numFmt w:val="bullet"/>
      <w:lvlText w:val=""/>
      <w:lvlJc w:val="left"/>
      <w:pPr>
        <w:tabs>
          <w:tab w:val="num" w:pos="2160"/>
        </w:tabs>
        <w:ind w:left="2160" w:hanging="360"/>
      </w:pPr>
      <w:rPr>
        <w:rFonts w:ascii="Wingdings" w:hAnsi="Wingdings"/>
      </w:rPr>
    </w:lvl>
    <w:lvl w:ilvl="3" w:tplc="14BE1F32">
      <w:start w:val="1"/>
      <w:numFmt w:val="bullet"/>
      <w:lvlText w:val=""/>
      <w:lvlJc w:val="left"/>
      <w:pPr>
        <w:tabs>
          <w:tab w:val="num" w:pos="2880"/>
        </w:tabs>
        <w:ind w:left="2880" w:hanging="360"/>
      </w:pPr>
      <w:rPr>
        <w:rFonts w:ascii="Symbol" w:hAnsi="Symbol"/>
      </w:rPr>
    </w:lvl>
    <w:lvl w:ilvl="4" w:tplc="07DCE14A">
      <w:start w:val="1"/>
      <w:numFmt w:val="bullet"/>
      <w:lvlText w:val="o"/>
      <w:lvlJc w:val="left"/>
      <w:pPr>
        <w:tabs>
          <w:tab w:val="num" w:pos="3600"/>
        </w:tabs>
        <w:ind w:left="3600" w:hanging="360"/>
      </w:pPr>
      <w:rPr>
        <w:rFonts w:ascii="Courier New" w:hAnsi="Courier New"/>
      </w:rPr>
    </w:lvl>
    <w:lvl w:ilvl="5" w:tplc="78AE1862">
      <w:start w:val="1"/>
      <w:numFmt w:val="bullet"/>
      <w:lvlText w:val=""/>
      <w:lvlJc w:val="left"/>
      <w:pPr>
        <w:tabs>
          <w:tab w:val="num" w:pos="4320"/>
        </w:tabs>
        <w:ind w:left="4320" w:hanging="360"/>
      </w:pPr>
      <w:rPr>
        <w:rFonts w:ascii="Wingdings" w:hAnsi="Wingdings"/>
      </w:rPr>
    </w:lvl>
    <w:lvl w:ilvl="6" w:tplc="B09E51CC">
      <w:start w:val="1"/>
      <w:numFmt w:val="bullet"/>
      <w:lvlText w:val=""/>
      <w:lvlJc w:val="left"/>
      <w:pPr>
        <w:tabs>
          <w:tab w:val="num" w:pos="5040"/>
        </w:tabs>
        <w:ind w:left="5040" w:hanging="360"/>
      </w:pPr>
      <w:rPr>
        <w:rFonts w:ascii="Symbol" w:hAnsi="Symbol"/>
      </w:rPr>
    </w:lvl>
    <w:lvl w:ilvl="7" w:tplc="6FAC7E2E">
      <w:start w:val="1"/>
      <w:numFmt w:val="bullet"/>
      <w:lvlText w:val="o"/>
      <w:lvlJc w:val="left"/>
      <w:pPr>
        <w:tabs>
          <w:tab w:val="num" w:pos="5760"/>
        </w:tabs>
        <w:ind w:left="5760" w:hanging="360"/>
      </w:pPr>
      <w:rPr>
        <w:rFonts w:ascii="Courier New" w:hAnsi="Courier New"/>
      </w:rPr>
    </w:lvl>
    <w:lvl w:ilvl="8" w:tplc="45D20C74">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1"/>
    <w:multiLevelType w:val="hybridMultilevel"/>
    <w:tmpl w:val="00000051"/>
    <w:lvl w:ilvl="0" w:tplc="0688D4B4">
      <w:start w:val="1"/>
      <w:numFmt w:val="bullet"/>
      <w:lvlText w:val=""/>
      <w:lvlJc w:val="left"/>
      <w:pPr>
        <w:ind w:left="720" w:hanging="360"/>
      </w:pPr>
      <w:rPr>
        <w:rFonts w:ascii="Symbol" w:hAnsi="Symbol"/>
      </w:rPr>
    </w:lvl>
    <w:lvl w:ilvl="1" w:tplc="A8B0E446">
      <w:start w:val="1"/>
      <w:numFmt w:val="bullet"/>
      <w:lvlText w:val="o"/>
      <w:lvlJc w:val="left"/>
      <w:pPr>
        <w:tabs>
          <w:tab w:val="num" w:pos="1440"/>
        </w:tabs>
        <w:ind w:left="1440" w:hanging="360"/>
      </w:pPr>
      <w:rPr>
        <w:rFonts w:ascii="Courier New" w:hAnsi="Courier New"/>
      </w:rPr>
    </w:lvl>
    <w:lvl w:ilvl="2" w:tplc="DB4C9488">
      <w:start w:val="1"/>
      <w:numFmt w:val="bullet"/>
      <w:lvlText w:val=""/>
      <w:lvlJc w:val="left"/>
      <w:pPr>
        <w:tabs>
          <w:tab w:val="num" w:pos="2160"/>
        </w:tabs>
        <w:ind w:left="2160" w:hanging="360"/>
      </w:pPr>
      <w:rPr>
        <w:rFonts w:ascii="Wingdings" w:hAnsi="Wingdings"/>
      </w:rPr>
    </w:lvl>
    <w:lvl w:ilvl="3" w:tplc="D3A04670">
      <w:start w:val="1"/>
      <w:numFmt w:val="bullet"/>
      <w:lvlText w:val=""/>
      <w:lvlJc w:val="left"/>
      <w:pPr>
        <w:tabs>
          <w:tab w:val="num" w:pos="2880"/>
        </w:tabs>
        <w:ind w:left="2880" w:hanging="360"/>
      </w:pPr>
      <w:rPr>
        <w:rFonts w:ascii="Symbol" w:hAnsi="Symbol"/>
      </w:rPr>
    </w:lvl>
    <w:lvl w:ilvl="4" w:tplc="8E0287D8">
      <w:start w:val="1"/>
      <w:numFmt w:val="bullet"/>
      <w:lvlText w:val="o"/>
      <w:lvlJc w:val="left"/>
      <w:pPr>
        <w:tabs>
          <w:tab w:val="num" w:pos="3600"/>
        </w:tabs>
        <w:ind w:left="3600" w:hanging="360"/>
      </w:pPr>
      <w:rPr>
        <w:rFonts w:ascii="Courier New" w:hAnsi="Courier New"/>
      </w:rPr>
    </w:lvl>
    <w:lvl w:ilvl="5" w:tplc="0D888020">
      <w:start w:val="1"/>
      <w:numFmt w:val="bullet"/>
      <w:lvlText w:val=""/>
      <w:lvlJc w:val="left"/>
      <w:pPr>
        <w:tabs>
          <w:tab w:val="num" w:pos="4320"/>
        </w:tabs>
        <w:ind w:left="4320" w:hanging="360"/>
      </w:pPr>
      <w:rPr>
        <w:rFonts w:ascii="Wingdings" w:hAnsi="Wingdings"/>
      </w:rPr>
    </w:lvl>
    <w:lvl w:ilvl="6" w:tplc="DA86E06A">
      <w:start w:val="1"/>
      <w:numFmt w:val="bullet"/>
      <w:lvlText w:val=""/>
      <w:lvlJc w:val="left"/>
      <w:pPr>
        <w:tabs>
          <w:tab w:val="num" w:pos="5040"/>
        </w:tabs>
        <w:ind w:left="5040" w:hanging="360"/>
      </w:pPr>
      <w:rPr>
        <w:rFonts w:ascii="Symbol" w:hAnsi="Symbol"/>
      </w:rPr>
    </w:lvl>
    <w:lvl w:ilvl="7" w:tplc="E882876C">
      <w:start w:val="1"/>
      <w:numFmt w:val="bullet"/>
      <w:lvlText w:val="o"/>
      <w:lvlJc w:val="left"/>
      <w:pPr>
        <w:tabs>
          <w:tab w:val="num" w:pos="5760"/>
        </w:tabs>
        <w:ind w:left="5760" w:hanging="360"/>
      </w:pPr>
      <w:rPr>
        <w:rFonts w:ascii="Courier New" w:hAnsi="Courier New"/>
      </w:rPr>
    </w:lvl>
    <w:lvl w:ilvl="8" w:tplc="E24E7EBE">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2"/>
    <w:multiLevelType w:val="hybridMultilevel"/>
    <w:tmpl w:val="00000052"/>
    <w:lvl w:ilvl="0" w:tplc="250CB7FC">
      <w:start w:val="1"/>
      <w:numFmt w:val="bullet"/>
      <w:lvlText w:val=""/>
      <w:lvlJc w:val="left"/>
      <w:pPr>
        <w:ind w:left="720" w:hanging="360"/>
      </w:pPr>
      <w:rPr>
        <w:rFonts w:ascii="Symbol" w:hAnsi="Symbol"/>
      </w:rPr>
    </w:lvl>
    <w:lvl w:ilvl="1" w:tplc="DABAB9B6">
      <w:start w:val="1"/>
      <w:numFmt w:val="bullet"/>
      <w:lvlText w:val="o"/>
      <w:lvlJc w:val="left"/>
      <w:pPr>
        <w:tabs>
          <w:tab w:val="num" w:pos="1440"/>
        </w:tabs>
        <w:ind w:left="1440" w:hanging="360"/>
      </w:pPr>
      <w:rPr>
        <w:rFonts w:ascii="Courier New" w:hAnsi="Courier New"/>
      </w:rPr>
    </w:lvl>
    <w:lvl w:ilvl="2" w:tplc="0CB617A2">
      <w:start w:val="1"/>
      <w:numFmt w:val="bullet"/>
      <w:lvlText w:val=""/>
      <w:lvlJc w:val="left"/>
      <w:pPr>
        <w:tabs>
          <w:tab w:val="num" w:pos="2160"/>
        </w:tabs>
        <w:ind w:left="2160" w:hanging="360"/>
      </w:pPr>
      <w:rPr>
        <w:rFonts w:ascii="Wingdings" w:hAnsi="Wingdings"/>
      </w:rPr>
    </w:lvl>
    <w:lvl w:ilvl="3" w:tplc="028AE16C">
      <w:start w:val="1"/>
      <w:numFmt w:val="bullet"/>
      <w:lvlText w:val=""/>
      <w:lvlJc w:val="left"/>
      <w:pPr>
        <w:tabs>
          <w:tab w:val="num" w:pos="2880"/>
        </w:tabs>
        <w:ind w:left="2880" w:hanging="360"/>
      </w:pPr>
      <w:rPr>
        <w:rFonts w:ascii="Symbol" w:hAnsi="Symbol"/>
      </w:rPr>
    </w:lvl>
    <w:lvl w:ilvl="4" w:tplc="6B484200">
      <w:start w:val="1"/>
      <w:numFmt w:val="bullet"/>
      <w:lvlText w:val="o"/>
      <w:lvlJc w:val="left"/>
      <w:pPr>
        <w:tabs>
          <w:tab w:val="num" w:pos="3600"/>
        </w:tabs>
        <w:ind w:left="3600" w:hanging="360"/>
      </w:pPr>
      <w:rPr>
        <w:rFonts w:ascii="Courier New" w:hAnsi="Courier New"/>
      </w:rPr>
    </w:lvl>
    <w:lvl w:ilvl="5" w:tplc="6EE81E0C">
      <w:start w:val="1"/>
      <w:numFmt w:val="bullet"/>
      <w:lvlText w:val=""/>
      <w:lvlJc w:val="left"/>
      <w:pPr>
        <w:tabs>
          <w:tab w:val="num" w:pos="4320"/>
        </w:tabs>
        <w:ind w:left="4320" w:hanging="360"/>
      </w:pPr>
      <w:rPr>
        <w:rFonts w:ascii="Wingdings" w:hAnsi="Wingdings"/>
      </w:rPr>
    </w:lvl>
    <w:lvl w:ilvl="6" w:tplc="F6969CB2">
      <w:start w:val="1"/>
      <w:numFmt w:val="bullet"/>
      <w:lvlText w:val=""/>
      <w:lvlJc w:val="left"/>
      <w:pPr>
        <w:tabs>
          <w:tab w:val="num" w:pos="5040"/>
        </w:tabs>
        <w:ind w:left="5040" w:hanging="360"/>
      </w:pPr>
      <w:rPr>
        <w:rFonts w:ascii="Symbol" w:hAnsi="Symbol"/>
      </w:rPr>
    </w:lvl>
    <w:lvl w:ilvl="7" w:tplc="FD5A21CA">
      <w:start w:val="1"/>
      <w:numFmt w:val="bullet"/>
      <w:lvlText w:val="o"/>
      <w:lvlJc w:val="left"/>
      <w:pPr>
        <w:tabs>
          <w:tab w:val="num" w:pos="5760"/>
        </w:tabs>
        <w:ind w:left="5760" w:hanging="360"/>
      </w:pPr>
      <w:rPr>
        <w:rFonts w:ascii="Courier New" w:hAnsi="Courier New"/>
      </w:rPr>
    </w:lvl>
    <w:lvl w:ilvl="8" w:tplc="960262DE">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3"/>
    <w:multiLevelType w:val="hybridMultilevel"/>
    <w:tmpl w:val="00000053"/>
    <w:lvl w:ilvl="0" w:tplc="8A66EAEC">
      <w:start w:val="1"/>
      <w:numFmt w:val="bullet"/>
      <w:lvlText w:val=""/>
      <w:lvlJc w:val="left"/>
      <w:pPr>
        <w:ind w:left="720" w:hanging="360"/>
      </w:pPr>
      <w:rPr>
        <w:rFonts w:ascii="Symbol" w:hAnsi="Symbol"/>
      </w:rPr>
    </w:lvl>
    <w:lvl w:ilvl="1" w:tplc="233AB7D2">
      <w:start w:val="1"/>
      <w:numFmt w:val="bullet"/>
      <w:lvlText w:val="o"/>
      <w:lvlJc w:val="left"/>
      <w:pPr>
        <w:tabs>
          <w:tab w:val="num" w:pos="1440"/>
        </w:tabs>
        <w:ind w:left="1440" w:hanging="360"/>
      </w:pPr>
      <w:rPr>
        <w:rFonts w:ascii="Courier New" w:hAnsi="Courier New"/>
      </w:rPr>
    </w:lvl>
    <w:lvl w:ilvl="2" w:tplc="90C44C76">
      <w:start w:val="1"/>
      <w:numFmt w:val="bullet"/>
      <w:lvlText w:val=""/>
      <w:lvlJc w:val="left"/>
      <w:pPr>
        <w:tabs>
          <w:tab w:val="num" w:pos="2160"/>
        </w:tabs>
        <w:ind w:left="2160" w:hanging="360"/>
      </w:pPr>
      <w:rPr>
        <w:rFonts w:ascii="Wingdings" w:hAnsi="Wingdings"/>
      </w:rPr>
    </w:lvl>
    <w:lvl w:ilvl="3" w:tplc="D14E2130">
      <w:start w:val="1"/>
      <w:numFmt w:val="bullet"/>
      <w:lvlText w:val=""/>
      <w:lvlJc w:val="left"/>
      <w:pPr>
        <w:tabs>
          <w:tab w:val="num" w:pos="2880"/>
        </w:tabs>
        <w:ind w:left="2880" w:hanging="360"/>
      </w:pPr>
      <w:rPr>
        <w:rFonts w:ascii="Symbol" w:hAnsi="Symbol"/>
      </w:rPr>
    </w:lvl>
    <w:lvl w:ilvl="4" w:tplc="7DC69320">
      <w:start w:val="1"/>
      <w:numFmt w:val="bullet"/>
      <w:lvlText w:val="o"/>
      <w:lvlJc w:val="left"/>
      <w:pPr>
        <w:tabs>
          <w:tab w:val="num" w:pos="3600"/>
        </w:tabs>
        <w:ind w:left="3600" w:hanging="360"/>
      </w:pPr>
      <w:rPr>
        <w:rFonts w:ascii="Courier New" w:hAnsi="Courier New"/>
      </w:rPr>
    </w:lvl>
    <w:lvl w:ilvl="5" w:tplc="9AAE752E">
      <w:start w:val="1"/>
      <w:numFmt w:val="bullet"/>
      <w:lvlText w:val=""/>
      <w:lvlJc w:val="left"/>
      <w:pPr>
        <w:tabs>
          <w:tab w:val="num" w:pos="4320"/>
        </w:tabs>
        <w:ind w:left="4320" w:hanging="360"/>
      </w:pPr>
      <w:rPr>
        <w:rFonts w:ascii="Wingdings" w:hAnsi="Wingdings"/>
      </w:rPr>
    </w:lvl>
    <w:lvl w:ilvl="6" w:tplc="CF5CA60C">
      <w:start w:val="1"/>
      <w:numFmt w:val="bullet"/>
      <w:lvlText w:val=""/>
      <w:lvlJc w:val="left"/>
      <w:pPr>
        <w:tabs>
          <w:tab w:val="num" w:pos="5040"/>
        </w:tabs>
        <w:ind w:left="5040" w:hanging="360"/>
      </w:pPr>
      <w:rPr>
        <w:rFonts w:ascii="Symbol" w:hAnsi="Symbol"/>
      </w:rPr>
    </w:lvl>
    <w:lvl w:ilvl="7" w:tplc="9EDCD1E2">
      <w:start w:val="1"/>
      <w:numFmt w:val="bullet"/>
      <w:lvlText w:val="o"/>
      <w:lvlJc w:val="left"/>
      <w:pPr>
        <w:tabs>
          <w:tab w:val="num" w:pos="5760"/>
        </w:tabs>
        <w:ind w:left="5760" w:hanging="360"/>
      </w:pPr>
      <w:rPr>
        <w:rFonts w:ascii="Courier New" w:hAnsi="Courier New"/>
      </w:rPr>
    </w:lvl>
    <w:lvl w:ilvl="8" w:tplc="862A8AB6">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4"/>
    <w:multiLevelType w:val="hybridMultilevel"/>
    <w:tmpl w:val="00000054"/>
    <w:lvl w:ilvl="0" w:tplc="C4C4129A">
      <w:start w:val="1"/>
      <w:numFmt w:val="bullet"/>
      <w:lvlText w:val=""/>
      <w:lvlJc w:val="left"/>
      <w:pPr>
        <w:ind w:left="720" w:hanging="360"/>
      </w:pPr>
      <w:rPr>
        <w:rFonts w:ascii="Symbol" w:hAnsi="Symbol"/>
      </w:rPr>
    </w:lvl>
    <w:lvl w:ilvl="1" w:tplc="0ED6AABA">
      <w:start w:val="1"/>
      <w:numFmt w:val="bullet"/>
      <w:lvlText w:val="o"/>
      <w:lvlJc w:val="left"/>
      <w:pPr>
        <w:tabs>
          <w:tab w:val="num" w:pos="1440"/>
        </w:tabs>
        <w:ind w:left="1440" w:hanging="360"/>
      </w:pPr>
      <w:rPr>
        <w:rFonts w:ascii="Courier New" w:hAnsi="Courier New"/>
      </w:rPr>
    </w:lvl>
    <w:lvl w:ilvl="2" w:tplc="42947F78">
      <w:start w:val="1"/>
      <w:numFmt w:val="bullet"/>
      <w:lvlText w:val=""/>
      <w:lvlJc w:val="left"/>
      <w:pPr>
        <w:tabs>
          <w:tab w:val="num" w:pos="2160"/>
        </w:tabs>
        <w:ind w:left="2160" w:hanging="360"/>
      </w:pPr>
      <w:rPr>
        <w:rFonts w:ascii="Wingdings" w:hAnsi="Wingdings"/>
      </w:rPr>
    </w:lvl>
    <w:lvl w:ilvl="3" w:tplc="8B501BE6">
      <w:start w:val="1"/>
      <w:numFmt w:val="bullet"/>
      <w:lvlText w:val=""/>
      <w:lvlJc w:val="left"/>
      <w:pPr>
        <w:tabs>
          <w:tab w:val="num" w:pos="2880"/>
        </w:tabs>
        <w:ind w:left="2880" w:hanging="360"/>
      </w:pPr>
      <w:rPr>
        <w:rFonts w:ascii="Symbol" w:hAnsi="Symbol"/>
      </w:rPr>
    </w:lvl>
    <w:lvl w:ilvl="4" w:tplc="C3B0EB2C">
      <w:start w:val="1"/>
      <w:numFmt w:val="bullet"/>
      <w:lvlText w:val="o"/>
      <w:lvlJc w:val="left"/>
      <w:pPr>
        <w:tabs>
          <w:tab w:val="num" w:pos="3600"/>
        </w:tabs>
        <w:ind w:left="3600" w:hanging="360"/>
      </w:pPr>
      <w:rPr>
        <w:rFonts w:ascii="Courier New" w:hAnsi="Courier New"/>
      </w:rPr>
    </w:lvl>
    <w:lvl w:ilvl="5" w:tplc="BEEAA468">
      <w:start w:val="1"/>
      <w:numFmt w:val="bullet"/>
      <w:lvlText w:val=""/>
      <w:lvlJc w:val="left"/>
      <w:pPr>
        <w:tabs>
          <w:tab w:val="num" w:pos="4320"/>
        </w:tabs>
        <w:ind w:left="4320" w:hanging="360"/>
      </w:pPr>
      <w:rPr>
        <w:rFonts w:ascii="Wingdings" w:hAnsi="Wingdings"/>
      </w:rPr>
    </w:lvl>
    <w:lvl w:ilvl="6" w:tplc="A0C8B8B6">
      <w:start w:val="1"/>
      <w:numFmt w:val="bullet"/>
      <w:lvlText w:val=""/>
      <w:lvlJc w:val="left"/>
      <w:pPr>
        <w:tabs>
          <w:tab w:val="num" w:pos="5040"/>
        </w:tabs>
        <w:ind w:left="5040" w:hanging="360"/>
      </w:pPr>
      <w:rPr>
        <w:rFonts w:ascii="Symbol" w:hAnsi="Symbol"/>
      </w:rPr>
    </w:lvl>
    <w:lvl w:ilvl="7" w:tplc="C826F420">
      <w:start w:val="1"/>
      <w:numFmt w:val="bullet"/>
      <w:lvlText w:val="o"/>
      <w:lvlJc w:val="left"/>
      <w:pPr>
        <w:tabs>
          <w:tab w:val="num" w:pos="5760"/>
        </w:tabs>
        <w:ind w:left="5760" w:hanging="360"/>
      </w:pPr>
      <w:rPr>
        <w:rFonts w:ascii="Courier New" w:hAnsi="Courier New"/>
      </w:rPr>
    </w:lvl>
    <w:lvl w:ilvl="8" w:tplc="00EE0668">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5"/>
    <w:multiLevelType w:val="hybridMultilevel"/>
    <w:tmpl w:val="00000055"/>
    <w:lvl w:ilvl="0" w:tplc="E154E3B0">
      <w:start w:val="1"/>
      <w:numFmt w:val="bullet"/>
      <w:lvlText w:val=""/>
      <w:lvlJc w:val="left"/>
      <w:pPr>
        <w:ind w:left="720" w:hanging="360"/>
      </w:pPr>
      <w:rPr>
        <w:rFonts w:ascii="Symbol" w:hAnsi="Symbol"/>
      </w:rPr>
    </w:lvl>
    <w:lvl w:ilvl="1" w:tplc="66262E34">
      <w:start w:val="1"/>
      <w:numFmt w:val="bullet"/>
      <w:lvlText w:val="o"/>
      <w:lvlJc w:val="left"/>
      <w:pPr>
        <w:tabs>
          <w:tab w:val="num" w:pos="1440"/>
        </w:tabs>
        <w:ind w:left="1440" w:hanging="360"/>
      </w:pPr>
      <w:rPr>
        <w:rFonts w:ascii="Courier New" w:hAnsi="Courier New"/>
      </w:rPr>
    </w:lvl>
    <w:lvl w:ilvl="2" w:tplc="E86638A0">
      <w:start w:val="1"/>
      <w:numFmt w:val="bullet"/>
      <w:lvlText w:val=""/>
      <w:lvlJc w:val="left"/>
      <w:pPr>
        <w:tabs>
          <w:tab w:val="num" w:pos="2160"/>
        </w:tabs>
        <w:ind w:left="2160" w:hanging="360"/>
      </w:pPr>
      <w:rPr>
        <w:rFonts w:ascii="Wingdings" w:hAnsi="Wingdings"/>
      </w:rPr>
    </w:lvl>
    <w:lvl w:ilvl="3" w:tplc="D43CC1C6">
      <w:start w:val="1"/>
      <w:numFmt w:val="bullet"/>
      <w:lvlText w:val=""/>
      <w:lvlJc w:val="left"/>
      <w:pPr>
        <w:tabs>
          <w:tab w:val="num" w:pos="2880"/>
        </w:tabs>
        <w:ind w:left="2880" w:hanging="360"/>
      </w:pPr>
      <w:rPr>
        <w:rFonts w:ascii="Symbol" w:hAnsi="Symbol"/>
      </w:rPr>
    </w:lvl>
    <w:lvl w:ilvl="4" w:tplc="4FCCB902">
      <w:start w:val="1"/>
      <w:numFmt w:val="bullet"/>
      <w:lvlText w:val="o"/>
      <w:lvlJc w:val="left"/>
      <w:pPr>
        <w:tabs>
          <w:tab w:val="num" w:pos="3600"/>
        </w:tabs>
        <w:ind w:left="3600" w:hanging="360"/>
      </w:pPr>
      <w:rPr>
        <w:rFonts w:ascii="Courier New" w:hAnsi="Courier New"/>
      </w:rPr>
    </w:lvl>
    <w:lvl w:ilvl="5" w:tplc="21EE156A">
      <w:start w:val="1"/>
      <w:numFmt w:val="bullet"/>
      <w:lvlText w:val=""/>
      <w:lvlJc w:val="left"/>
      <w:pPr>
        <w:tabs>
          <w:tab w:val="num" w:pos="4320"/>
        </w:tabs>
        <w:ind w:left="4320" w:hanging="360"/>
      </w:pPr>
      <w:rPr>
        <w:rFonts w:ascii="Wingdings" w:hAnsi="Wingdings"/>
      </w:rPr>
    </w:lvl>
    <w:lvl w:ilvl="6" w:tplc="FBE2D19C">
      <w:start w:val="1"/>
      <w:numFmt w:val="bullet"/>
      <w:lvlText w:val=""/>
      <w:lvlJc w:val="left"/>
      <w:pPr>
        <w:tabs>
          <w:tab w:val="num" w:pos="5040"/>
        </w:tabs>
        <w:ind w:left="5040" w:hanging="360"/>
      </w:pPr>
      <w:rPr>
        <w:rFonts w:ascii="Symbol" w:hAnsi="Symbol"/>
      </w:rPr>
    </w:lvl>
    <w:lvl w:ilvl="7" w:tplc="0D2CBD2A">
      <w:start w:val="1"/>
      <w:numFmt w:val="bullet"/>
      <w:lvlText w:val="o"/>
      <w:lvlJc w:val="left"/>
      <w:pPr>
        <w:tabs>
          <w:tab w:val="num" w:pos="5760"/>
        </w:tabs>
        <w:ind w:left="5760" w:hanging="360"/>
      </w:pPr>
      <w:rPr>
        <w:rFonts w:ascii="Courier New" w:hAnsi="Courier New"/>
      </w:rPr>
    </w:lvl>
    <w:lvl w:ilvl="8" w:tplc="6902F3B0">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6"/>
    <w:multiLevelType w:val="hybridMultilevel"/>
    <w:tmpl w:val="00000056"/>
    <w:lvl w:ilvl="0" w:tplc="12F81166">
      <w:start w:val="1"/>
      <w:numFmt w:val="bullet"/>
      <w:lvlText w:val=""/>
      <w:lvlJc w:val="left"/>
      <w:pPr>
        <w:ind w:left="720" w:hanging="360"/>
      </w:pPr>
      <w:rPr>
        <w:rFonts w:ascii="Symbol" w:hAnsi="Symbol"/>
      </w:rPr>
    </w:lvl>
    <w:lvl w:ilvl="1" w:tplc="F5F0C0B2">
      <w:start w:val="1"/>
      <w:numFmt w:val="bullet"/>
      <w:lvlText w:val="o"/>
      <w:lvlJc w:val="left"/>
      <w:pPr>
        <w:tabs>
          <w:tab w:val="num" w:pos="1440"/>
        </w:tabs>
        <w:ind w:left="1440" w:hanging="360"/>
      </w:pPr>
      <w:rPr>
        <w:rFonts w:ascii="Courier New" w:hAnsi="Courier New"/>
      </w:rPr>
    </w:lvl>
    <w:lvl w:ilvl="2" w:tplc="20EE9D28">
      <w:start w:val="1"/>
      <w:numFmt w:val="bullet"/>
      <w:lvlText w:val=""/>
      <w:lvlJc w:val="left"/>
      <w:pPr>
        <w:tabs>
          <w:tab w:val="num" w:pos="2160"/>
        </w:tabs>
        <w:ind w:left="2160" w:hanging="360"/>
      </w:pPr>
      <w:rPr>
        <w:rFonts w:ascii="Wingdings" w:hAnsi="Wingdings"/>
      </w:rPr>
    </w:lvl>
    <w:lvl w:ilvl="3" w:tplc="93A49CDC">
      <w:start w:val="1"/>
      <w:numFmt w:val="bullet"/>
      <w:lvlText w:val=""/>
      <w:lvlJc w:val="left"/>
      <w:pPr>
        <w:tabs>
          <w:tab w:val="num" w:pos="2880"/>
        </w:tabs>
        <w:ind w:left="2880" w:hanging="360"/>
      </w:pPr>
      <w:rPr>
        <w:rFonts w:ascii="Symbol" w:hAnsi="Symbol"/>
      </w:rPr>
    </w:lvl>
    <w:lvl w:ilvl="4" w:tplc="0F7C4BCE">
      <w:start w:val="1"/>
      <w:numFmt w:val="bullet"/>
      <w:lvlText w:val="o"/>
      <w:lvlJc w:val="left"/>
      <w:pPr>
        <w:tabs>
          <w:tab w:val="num" w:pos="3600"/>
        </w:tabs>
        <w:ind w:left="3600" w:hanging="360"/>
      </w:pPr>
      <w:rPr>
        <w:rFonts w:ascii="Courier New" w:hAnsi="Courier New"/>
      </w:rPr>
    </w:lvl>
    <w:lvl w:ilvl="5" w:tplc="A5FE8BEC">
      <w:start w:val="1"/>
      <w:numFmt w:val="bullet"/>
      <w:lvlText w:val=""/>
      <w:lvlJc w:val="left"/>
      <w:pPr>
        <w:tabs>
          <w:tab w:val="num" w:pos="4320"/>
        </w:tabs>
        <w:ind w:left="4320" w:hanging="360"/>
      </w:pPr>
      <w:rPr>
        <w:rFonts w:ascii="Wingdings" w:hAnsi="Wingdings"/>
      </w:rPr>
    </w:lvl>
    <w:lvl w:ilvl="6" w:tplc="65D89DBA">
      <w:start w:val="1"/>
      <w:numFmt w:val="bullet"/>
      <w:lvlText w:val=""/>
      <w:lvlJc w:val="left"/>
      <w:pPr>
        <w:tabs>
          <w:tab w:val="num" w:pos="5040"/>
        </w:tabs>
        <w:ind w:left="5040" w:hanging="360"/>
      </w:pPr>
      <w:rPr>
        <w:rFonts w:ascii="Symbol" w:hAnsi="Symbol"/>
      </w:rPr>
    </w:lvl>
    <w:lvl w:ilvl="7" w:tplc="79264246">
      <w:start w:val="1"/>
      <w:numFmt w:val="bullet"/>
      <w:lvlText w:val="o"/>
      <w:lvlJc w:val="left"/>
      <w:pPr>
        <w:tabs>
          <w:tab w:val="num" w:pos="5760"/>
        </w:tabs>
        <w:ind w:left="5760" w:hanging="360"/>
      </w:pPr>
      <w:rPr>
        <w:rFonts w:ascii="Courier New" w:hAnsi="Courier New"/>
      </w:rPr>
    </w:lvl>
    <w:lvl w:ilvl="8" w:tplc="DA14D654">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7"/>
    <w:multiLevelType w:val="hybridMultilevel"/>
    <w:tmpl w:val="00000057"/>
    <w:lvl w:ilvl="0" w:tplc="6A70AF4A">
      <w:start w:val="1"/>
      <w:numFmt w:val="bullet"/>
      <w:lvlText w:val=""/>
      <w:lvlJc w:val="left"/>
      <w:pPr>
        <w:ind w:left="720" w:hanging="360"/>
      </w:pPr>
      <w:rPr>
        <w:rFonts w:ascii="Symbol" w:hAnsi="Symbol"/>
      </w:rPr>
    </w:lvl>
    <w:lvl w:ilvl="1" w:tplc="1E7CF106">
      <w:start w:val="1"/>
      <w:numFmt w:val="bullet"/>
      <w:lvlText w:val="o"/>
      <w:lvlJc w:val="left"/>
      <w:pPr>
        <w:tabs>
          <w:tab w:val="num" w:pos="1440"/>
        </w:tabs>
        <w:ind w:left="1440" w:hanging="360"/>
      </w:pPr>
      <w:rPr>
        <w:rFonts w:ascii="Courier New" w:hAnsi="Courier New"/>
      </w:rPr>
    </w:lvl>
    <w:lvl w:ilvl="2" w:tplc="23223618">
      <w:start w:val="1"/>
      <w:numFmt w:val="bullet"/>
      <w:lvlText w:val=""/>
      <w:lvlJc w:val="left"/>
      <w:pPr>
        <w:tabs>
          <w:tab w:val="num" w:pos="2160"/>
        </w:tabs>
        <w:ind w:left="2160" w:hanging="360"/>
      </w:pPr>
      <w:rPr>
        <w:rFonts w:ascii="Wingdings" w:hAnsi="Wingdings"/>
      </w:rPr>
    </w:lvl>
    <w:lvl w:ilvl="3" w:tplc="837819BE">
      <w:start w:val="1"/>
      <w:numFmt w:val="bullet"/>
      <w:lvlText w:val=""/>
      <w:lvlJc w:val="left"/>
      <w:pPr>
        <w:tabs>
          <w:tab w:val="num" w:pos="2880"/>
        </w:tabs>
        <w:ind w:left="2880" w:hanging="360"/>
      </w:pPr>
      <w:rPr>
        <w:rFonts w:ascii="Symbol" w:hAnsi="Symbol"/>
      </w:rPr>
    </w:lvl>
    <w:lvl w:ilvl="4" w:tplc="FDFA0F98">
      <w:start w:val="1"/>
      <w:numFmt w:val="bullet"/>
      <w:lvlText w:val="o"/>
      <w:lvlJc w:val="left"/>
      <w:pPr>
        <w:tabs>
          <w:tab w:val="num" w:pos="3600"/>
        </w:tabs>
        <w:ind w:left="3600" w:hanging="360"/>
      </w:pPr>
      <w:rPr>
        <w:rFonts w:ascii="Courier New" w:hAnsi="Courier New"/>
      </w:rPr>
    </w:lvl>
    <w:lvl w:ilvl="5" w:tplc="83EA2C74">
      <w:start w:val="1"/>
      <w:numFmt w:val="bullet"/>
      <w:lvlText w:val=""/>
      <w:lvlJc w:val="left"/>
      <w:pPr>
        <w:tabs>
          <w:tab w:val="num" w:pos="4320"/>
        </w:tabs>
        <w:ind w:left="4320" w:hanging="360"/>
      </w:pPr>
      <w:rPr>
        <w:rFonts w:ascii="Wingdings" w:hAnsi="Wingdings"/>
      </w:rPr>
    </w:lvl>
    <w:lvl w:ilvl="6" w:tplc="E51CF08A">
      <w:start w:val="1"/>
      <w:numFmt w:val="bullet"/>
      <w:lvlText w:val=""/>
      <w:lvlJc w:val="left"/>
      <w:pPr>
        <w:tabs>
          <w:tab w:val="num" w:pos="5040"/>
        </w:tabs>
        <w:ind w:left="5040" w:hanging="360"/>
      </w:pPr>
      <w:rPr>
        <w:rFonts w:ascii="Symbol" w:hAnsi="Symbol"/>
      </w:rPr>
    </w:lvl>
    <w:lvl w:ilvl="7" w:tplc="90AED844">
      <w:start w:val="1"/>
      <w:numFmt w:val="bullet"/>
      <w:lvlText w:val="o"/>
      <w:lvlJc w:val="left"/>
      <w:pPr>
        <w:tabs>
          <w:tab w:val="num" w:pos="5760"/>
        </w:tabs>
        <w:ind w:left="5760" w:hanging="360"/>
      </w:pPr>
      <w:rPr>
        <w:rFonts w:ascii="Courier New" w:hAnsi="Courier New"/>
      </w:rPr>
    </w:lvl>
    <w:lvl w:ilvl="8" w:tplc="43E27FD2">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8"/>
    <w:multiLevelType w:val="hybridMultilevel"/>
    <w:tmpl w:val="00000058"/>
    <w:lvl w:ilvl="0" w:tplc="3F5649AE">
      <w:start w:val="1"/>
      <w:numFmt w:val="bullet"/>
      <w:lvlText w:val=""/>
      <w:lvlJc w:val="left"/>
      <w:pPr>
        <w:ind w:left="720" w:hanging="360"/>
      </w:pPr>
      <w:rPr>
        <w:rFonts w:ascii="Symbol" w:hAnsi="Symbol"/>
      </w:rPr>
    </w:lvl>
    <w:lvl w:ilvl="1" w:tplc="2114755C">
      <w:start w:val="1"/>
      <w:numFmt w:val="bullet"/>
      <w:lvlText w:val="o"/>
      <w:lvlJc w:val="left"/>
      <w:pPr>
        <w:tabs>
          <w:tab w:val="num" w:pos="1440"/>
        </w:tabs>
        <w:ind w:left="1440" w:hanging="360"/>
      </w:pPr>
      <w:rPr>
        <w:rFonts w:ascii="Courier New" w:hAnsi="Courier New"/>
      </w:rPr>
    </w:lvl>
    <w:lvl w:ilvl="2" w:tplc="E334E9C4">
      <w:start w:val="1"/>
      <w:numFmt w:val="bullet"/>
      <w:lvlText w:val=""/>
      <w:lvlJc w:val="left"/>
      <w:pPr>
        <w:tabs>
          <w:tab w:val="num" w:pos="2160"/>
        </w:tabs>
        <w:ind w:left="2160" w:hanging="360"/>
      </w:pPr>
      <w:rPr>
        <w:rFonts w:ascii="Wingdings" w:hAnsi="Wingdings"/>
      </w:rPr>
    </w:lvl>
    <w:lvl w:ilvl="3" w:tplc="911C7472">
      <w:start w:val="1"/>
      <w:numFmt w:val="bullet"/>
      <w:lvlText w:val=""/>
      <w:lvlJc w:val="left"/>
      <w:pPr>
        <w:tabs>
          <w:tab w:val="num" w:pos="2880"/>
        </w:tabs>
        <w:ind w:left="2880" w:hanging="360"/>
      </w:pPr>
      <w:rPr>
        <w:rFonts w:ascii="Symbol" w:hAnsi="Symbol"/>
      </w:rPr>
    </w:lvl>
    <w:lvl w:ilvl="4" w:tplc="A44EF534">
      <w:start w:val="1"/>
      <w:numFmt w:val="bullet"/>
      <w:lvlText w:val="o"/>
      <w:lvlJc w:val="left"/>
      <w:pPr>
        <w:tabs>
          <w:tab w:val="num" w:pos="3600"/>
        </w:tabs>
        <w:ind w:left="3600" w:hanging="360"/>
      </w:pPr>
      <w:rPr>
        <w:rFonts w:ascii="Courier New" w:hAnsi="Courier New"/>
      </w:rPr>
    </w:lvl>
    <w:lvl w:ilvl="5" w:tplc="5C3036C4">
      <w:start w:val="1"/>
      <w:numFmt w:val="bullet"/>
      <w:lvlText w:val=""/>
      <w:lvlJc w:val="left"/>
      <w:pPr>
        <w:tabs>
          <w:tab w:val="num" w:pos="4320"/>
        </w:tabs>
        <w:ind w:left="4320" w:hanging="360"/>
      </w:pPr>
      <w:rPr>
        <w:rFonts w:ascii="Wingdings" w:hAnsi="Wingdings"/>
      </w:rPr>
    </w:lvl>
    <w:lvl w:ilvl="6" w:tplc="51406648">
      <w:start w:val="1"/>
      <w:numFmt w:val="bullet"/>
      <w:lvlText w:val=""/>
      <w:lvlJc w:val="left"/>
      <w:pPr>
        <w:tabs>
          <w:tab w:val="num" w:pos="5040"/>
        </w:tabs>
        <w:ind w:left="5040" w:hanging="360"/>
      </w:pPr>
      <w:rPr>
        <w:rFonts w:ascii="Symbol" w:hAnsi="Symbol"/>
      </w:rPr>
    </w:lvl>
    <w:lvl w:ilvl="7" w:tplc="5BB47F9E">
      <w:start w:val="1"/>
      <w:numFmt w:val="bullet"/>
      <w:lvlText w:val="o"/>
      <w:lvlJc w:val="left"/>
      <w:pPr>
        <w:tabs>
          <w:tab w:val="num" w:pos="5760"/>
        </w:tabs>
        <w:ind w:left="5760" w:hanging="360"/>
      </w:pPr>
      <w:rPr>
        <w:rFonts w:ascii="Courier New" w:hAnsi="Courier New"/>
      </w:rPr>
    </w:lvl>
    <w:lvl w:ilvl="8" w:tplc="64F44816">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9"/>
    <w:multiLevelType w:val="hybridMultilevel"/>
    <w:tmpl w:val="00000059"/>
    <w:lvl w:ilvl="0" w:tplc="53BEFC3E">
      <w:start w:val="1"/>
      <w:numFmt w:val="bullet"/>
      <w:lvlText w:val=""/>
      <w:lvlJc w:val="left"/>
      <w:pPr>
        <w:ind w:left="720" w:hanging="360"/>
      </w:pPr>
      <w:rPr>
        <w:rFonts w:ascii="Symbol" w:hAnsi="Symbol"/>
      </w:rPr>
    </w:lvl>
    <w:lvl w:ilvl="1" w:tplc="7804D616">
      <w:start w:val="1"/>
      <w:numFmt w:val="bullet"/>
      <w:lvlText w:val="o"/>
      <w:lvlJc w:val="left"/>
      <w:pPr>
        <w:tabs>
          <w:tab w:val="num" w:pos="1440"/>
        </w:tabs>
        <w:ind w:left="1440" w:hanging="360"/>
      </w:pPr>
      <w:rPr>
        <w:rFonts w:ascii="Courier New" w:hAnsi="Courier New"/>
      </w:rPr>
    </w:lvl>
    <w:lvl w:ilvl="2" w:tplc="9418F9BA">
      <w:start w:val="1"/>
      <w:numFmt w:val="bullet"/>
      <w:lvlText w:val=""/>
      <w:lvlJc w:val="left"/>
      <w:pPr>
        <w:tabs>
          <w:tab w:val="num" w:pos="2160"/>
        </w:tabs>
        <w:ind w:left="2160" w:hanging="360"/>
      </w:pPr>
      <w:rPr>
        <w:rFonts w:ascii="Wingdings" w:hAnsi="Wingdings"/>
      </w:rPr>
    </w:lvl>
    <w:lvl w:ilvl="3" w:tplc="D90E9A44">
      <w:start w:val="1"/>
      <w:numFmt w:val="bullet"/>
      <w:lvlText w:val=""/>
      <w:lvlJc w:val="left"/>
      <w:pPr>
        <w:tabs>
          <w:tab w:val="num" w:pos="2880"/>
        </w:tabs>
        <w:ind w:left="2880" w:hanging="360"/>
      </w:pPr>
      <w:rPr>
        <w:rFonts w:ascii="Symbol" w:hAnsi="Symbol"/>
      </w:rPr>
    </w:lvl>
    <w:lvl w:ilvl="4" w:tplc="B2A6055C">
      <w:start w:val="1"/>
      <w:numFmt w:val="bullet"/>
      <w:lvlText w:val="o"/>
      <w:lvlJc w:val="left"/>
      <w:pPr>
        <w:tabs>
          <w:tab w:val="num" w:pos="3600"/>
        </w:tabs>
        <w:ind w:left="3600" w:hanging="360"/>
      </w:pPr>
      <w:rPr>
        <w:rFonts w:ascii="Courier New" w:hAnsi="Courier New"/>
      </w:rPr>
    </w:lvl>
    <w:lvl w:ilvl="5" w:tplc="FFBEA1FA">
      <w:start w:val="1"/>
      <w:numFmt w:val="bullet"/>
      <w:lvlText w:val=""/>
      <w:lvlJc w:val="left"/>
      <w:pPr>
        <w:tabs>
          <w:tab w:val="num" w:pos="4320"/>
        </w:tabs>
        <w:ind w:left="4320" w:hanging="360"/>
      </w:pPr>
      <w:rPr>
        <w:rFonts w:ascii="Wingdings" w:hAnsi="Wingdings"/>
      </w:rPr>
    </w:lvl>
    <w:lvl w:ilvl="6" w:tplc="82349694">
      <w:start w:val="1"/>
      <w:numFmt w:val="bullet"/>
      <w:lvlText w:val=""/>
      <w:lvlJc w:val="left"/>
      <w:pPr>
        <w:tabs>
          <w:tab w:val="num" w:pos="5040"/>
        </w:tabs>
        <w:ind w:left="5040" w:hanging="360"/>
      </w:pPr>
      <w:rPr>
        <w:rFonts w:ascii="Symbol" w:hAnsi="Symbol"/>
      </w:rPr>
    </w:lvl>
    <w:lvl w:ilvl="7" w:tplc="46046ECA">
      <w:start w:val="1"/>
      <w:numFmt w:val="bullet"/>
      <w:lvlText w:val="o"/>
      <w:lvlJc w:val="left"/>
      <w:pPr>
        <w:tabs>
          <w:tab w:val="num" w:pos="5760"/>
        </w:tabs>
        <w:ind w:left="5760" w:hanging="360"/>
      </w:pPr>
      <w:rPr>
        <w:rFonts w:ascii="Courier New" w:hAnsi="Courier New"/>
      </w:rPr>
    </w:lvl>
    <w:lvl w:ilvl="8" w:tplc="CF2C59E8">
      <w:start w:val="1"/>
      <w:numFmt w:val="bullet"/>
      <w:lvlText w:val=""/>
      <w:lvlJc w:val="left"/>
      <w:pPr>
        <w:tabs>
          <w:tab w:val="num" w:pos="6480"/>
        </w:tabs>
        <w:ind w:left="6480" w:hanging="360"/>
      </w:pPr>
      <w:rPr>
        <w:rFonts w:ascii="Wingdings" w:hAnsi="Wingdings"/>
      </w:rPr>
    </w:lvl>
  </w:abstractNum>
  <w:abstractNum w:abstractNumId="88" w15:restartNumberingAfterBreak="0">
    <w:nsid w:val="0000005A"/>
    <w:multiLevelType w:val="hybridMultilevel"/>
    <w:tmpl w:val="0000005A"/>
    <w:lvl w:ilvl="0" w:tplc="697AEEEC">
      <w:start w:val="1"/>
      <w:numFmt w:val="bullet"/>
      <w:lvlText w:val=""/>
      <w:lvlJc w:val="left"/>
      <w:pPr>
        <w:ind w:left="720" w:hanging="360"/>
      </w:pPr>
      <w:rPr>
        <w:rFonts w:ascii="Symbol" w:hAnsi="Symbol"/>
      </w:rPr>
    </w:lvl>
    <w:lvl w:ilvl="1" w:tplc="83524F5E">
      <w:start w:val="1"/>
      <w:numFmt w:val="bullet"/>
      <w:lvlText w:val="o"/>
      <w:lvlJc w:val="left"/>
      <w:pPr>
        <w:tabs>
          <w:tab w:val="num" w:pos="1440"/>
        </w:tabs>
        <w:ind w:left="1440" w:hanging="360"/>
      </w:pPr>
      <w:rPr>
        <w:rFonts w:ascii="Courier New" w:hAnsi="Courier New"/>
      </w:rPr>
    </w:lvl>
    <w:lvl w:ilvl="2" w:tplc="54D27CA0">
      <w:start w:val="1"/>
      <w:numFmt w:val="bullet"/>
      <w:lvlText w:val=""/>
      <w:lvlJc w:val="left"/>
      <w:pPr>
        <w:tabs>
          <w:tab w:val="num" w:pos="2160"/>
        </w:tabs>
        <w:ind w:left="2160" w:hanging="360"/>
      </w:pPr>
      <w:rPr>
        <w:rFonts w:ascii="Wingdings" w:hAnsi="Wingdings"/>
      </w:rPr>
    </w:lvl>
    <w:lvl w:ilvl="3" w:tplc="9B70B28C">
      <w:start w:val="1"/>
      <w:numFmt w:val="bullet"/>
      <w:lvlText w:val=""/>
      <w:lvlJc w:val="left"/>
      <w:pPr>
        <w:tabs>
          <w:tab w:val="num" w:pos="2880"/>
        </w:tabs>
        <w:ind w:left="2880" w:hanging="360"/>
      </w:pPr>
      <w:rPr>
        <w:rFonts w:ascii="Symbol" w:hAnsi="Symbol"/>
      </w:rPr>
    </w:lvl>
    <w:lvl w:ilvl="4" w:tplc="4F48F346">
      <w:start w:val="1"/>
      <w:numFmt w:val="bullet"/>
      <w:lvlText w:val="o"/>
      <w:lvlJc w:val="left"/>
      <w:pPr>
        <w:tabs>
          <w:tab w:val="num" w:pos="3600"/>
        </w:tabs>
        <w:ind w:left="3600" w:hanging="360"/>
      </w:pPr>
      <w:rPr>
        <w:rFonts w:ascii="Courier New" w:hAnsi="Courier New"/>
      </w:rPr>
    </w:lvl>
    <w:lvl w:ilvl="5" w:tplc="6A083B7A">
      <w:start w:val="1"/>
      <w:numFmt w:val="bullet"/>
      <w:lvlText w:val=""/>
      <w:lvlJc w:val="left"/>
      <w:pPr>
        <w:tabs>
          <w:tab w:val="num" w:pos="4320"/>
        </w:tabs>
        <w:ind w:left="4320" w:hanging="360"/>
      </w:pPr>
      <w:rPr>
        <w:rFonts w:ascii="Wingdings" w:hAnsi="Wingdings"/>
      </w:rPr>
    </w:lvl>
    <w:lvl w:ilvl="6" w:tplc="28AE202E">
      <w:start w:val="1"/>
      <w:numFmt w:val="bullet"/>
      <w:lvlText w:val=""/>
      <w:lvlJc w:val="left"/>
      <w:pPr>
        <w:tabs>
          <w:tab w:val="num" w:pos="5040"/>
        </w:tabs>
        <w:ind w:left="5040" w:hanging="360"/>
      </w:pPr>
      <w:rPr>
        <w:rFonts w:ascii="Symbol" w:hAnsi="Symbol"/>
      </w:rPr>
    </w:lvl>
    <w:lvl w:ilvl="7" w:tplc="D0FE44EE">
      <w:start w:val="1"/>
      <w:numFmt w:val="bullet"/>
      <w:lvlText w:val="o"/>
      <w:lvlJc w:val="left"/>
      <w:pPr>
        <w:tabs>
          <w:tab w:val="num" w:pos="5760"/>
        </w:tabs>
        <w:ind w:left="5760" w:hanging="360"/>
      </w:pPr>
      <w:rPr>
        <w:rFonts w:ascii="Courier New" w:hAnsi="Courier New"/>
      </w:rPr>
    </w:lvl>
    <w:lvl w:ilvl="8" w:tplc="D99CDED4">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B"/>
    <w:multiLevelType w:val="hybridMultilevel"/>
    <w:tmpl w:val="0000005B"/>
    <w:lvl w:ilvl="0" w:tplc="2A14BD44">
      <w:start w:val="1"/>
      <w:numFmt w:val="bullet"/>
      <w:lvlText w:val=""/>
      <w:lvlJc w:val="left"/>
      <w:pPr>
        <w:ind w:left="720" w:hanging="360"/>
      </w:pPr>
      <w:rPr>
        <w:rFonts w:ascii="Symbol" w:hAnsi="Symbol"/>
      </w:rPr>
    </w:lvl>
    <w:lvl w:ilvl="1" w:tplc="4D1211F0">
      <w:start w:val="1"/>
      <w:numFmt w:val="bullet"/>
      <w:lvlText w:val="o"/>
      <w:lvlJc w:val="left"/>
      <w:pPr>
        <w:tabs>
          <w:tab w:val="num" w:pos="1440"/>
        </w:tabs>
        <w:ind w:left="1440" w:hanging="360"/>
      </w:pPr>
      <w:rPr>
        <w:rFonts w:ascii="Courier New" w:hAnsi="Courier New"/>
      </w:rPr>
    </w:lvl>
    <w:lvl w:ilvl="2" w:tplc="6F160842">
      <w:start w:val="1"/>
      <w:numFmt w:val="bullet"/>
      <w:lvlText w:val=""/>
      <w:lvlJc w:val="left"/>
      <w:pPr>
        <w:tabs>
          <w:tab w:val="num" w:pos="2160"/>
        </w:tabs>
        <w:ind w:left="2160" w:hanging="360"/>
      </w:pPr>
      <w:rPr>
        <w:rFonts w:ascii="Wingdings" w:hAnsi="Wingdings"/>
      </w:rPr>
    </w:lvl>
    <w:lvl w:ilvl="3" w:tplc="310E39EE">
      <w:start w:val="1"/>
      <w:numFmt w:val="bullet"/>
      <w:lvlText w:val=""/>
      <w:lvlJc w:val="left"/>
      <w:pPr>
        <w:tabs>
          <w:tab w:val="num" w:pos="2880"/>
        </w:tabs>
        <w:ind w:left="2880" w:hanging="360"/>
      </w:pPr>
      <w:rPr>
        <w:rFonts w:ascii="Symbol" w:hAnsi="Symbol"/>
      </w:rPr>
    </w:lvl>
    <w:lvl w:ilvl="4" w:tplc="E4E0EF0C">
      <w:start w:val="1"/>
      <w:numFmt w:val="bullet"/>
      <w:lvlText w:val="o"/>
      <w:lvlJc w:val="left"/>
      <w:pPr>
        <w:tabs>
          <w:tab w:val="num" w:pos="3600"/>
        </w:tabs>
        <w:ind w:left="3600" w:hanging="360"/>
      </w:pPr>
      <w:rPr>
        <w:rFonts w:ascii="Courier New" w:hAnsi="Courier New"/>
      </w:rPr>
    </w:lvl>
    <w:lvl w:ilvl="5" w:tplc="563807F8">
      <w:start w:val="1"/>
      <w:numFmt w:val="bullet"/>
      <w:lvlText w:val=""/>
      <w:lvlJc w:val="left"/>
      <w:pPr>
        <w:tabs>
          <w:tab w:val="num" w:pos="4320"/>
        </w:tabs>
        <w:ind w:left="4320" w:hanging="360"/>
      </w:pPr>
      <w:rPr>
        <w:rFonts w:ascii="Wingdings" w:hAnsi="Wingdings"/>
      </w:rPr>
    </w:lvl>
    <w:lvl w:ilvl="6" w:tplc="0B0E5AF8">
      <w:start w:val="1"/>
      <w:numFmt w:val="bullet"/>
      <w:lvlText w:val=""/>
      <w:lvlJc w:val="left"/>
      <w:pPr>
        <w:tabs>
          <w:tab w:val="num" w:pos="5040"/>
        </w:tabs>
        <w:ind w:left="5040" w:hanging="360"/>
      </w:pPr>
      <w:rPr>
        <w:rFonts w:ascii="Symbol" w:hAnsi="Symbol"/>
      </w:rPr>
    </w:lvl>
    <w:lvl w:ilvl="7" w:tplc="52BEAD7A">
      <w:start w:val="1"/>
      <w:numFmt w:val="bullet"/>
      <w:lvlText w:val="o"/>
      <w:lvlJc w:val="left"/>
      <w:pPr>
        <w:tabs>
          <w:tab w:val="num" w:pos="5760"/>
        </w:tabs>
        <w:ind w:left="5760" w:hanging="360"/>
      </w:pPr>
      <w:rPr>
        <w:rFonts w:ascii="Courier New" w:hAnsi="Courier New"/>
      </w:rPr>
    </w:lvl>
    <w:lvl w:ilvl="8" w:tplc="AEA2ECF8">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C"/>
    <w:multiLevelType w:val="hybridMultilevel"/>
    <w:tmpl w:val="0000005C"/>
    <w:lvl w:ilvl="0" w:tplc="13E0D55E">
      <w:start w:val="1"/>
      <w:numFmt w:val="bullet"/>
      <w:lvlText w:val=""/>
      <w:lvlJc w:val="left"/>
      <w:pPr>
        <w:ind w:left="720" w:hanging="360"/>
      </w:pPr>
      <w:rPr>
        <w:rFonts w:ascii="Symbol" w:hAnsi="Symbol"/>
      </w:rPr>
    </w:lvl>
    <w:lvl w:ilvl="1" w:tplc="050E50BE">
      <w:start w:val="1"/>
      <w:numFmt w:val="bullet"/>
      <w:lvlText w:val="o"/>
      <w:lvlJc w:val="left"/>
      <w:pPr>
        <w:tabs>
          <w:tab w:val="num" w:pos="1440"/>
        </w:tabs>
        <w:ind w:left="1440" w:hanging="360"/>
      </w:pPr>
      <w:rPr>
        <w:rFonts w:ascii="Courier New" w:hAnsi="Courier New"/>
      </w:rPr>
    </w:lvl>
    <w:lvl w:ilvl="2" w:tplc="F39C33CA">
      <w:start w:val="1"/>
      <w:numFmt w:val="bullet"/>
      <w:lvlText w:val=""/>
      <w:lvlJc w:val="left"/>
      <w:pPr>
        <w:tabs>
          <w:tab w:val="num" w:pos="2160"/>
        </w:tabs>
        <w:ind w:left="2160" w:hanging="360"/>
      </w:pPr>
      <w:rPr>
        <w:rFonts w:ascii="Wingdings" w:hAnsi="Wingdings"/>
      </w:rPr>
    </w:lvl>
    <w:lvl w:ilvl="3" w:tplc="4800A838">
      <w:start w:val="1"/>
      <w:numFmt w:val="bullet"/>
      <w:lvlText w:val=""/>
      <w:lvlJc w:val="left"/>
      <w:pPr>
        <w:tabs>
          <w:tab w:val="num" w:pos="2880"/>
        </w:tabs>
        <w:ind w:left="2880" w:hanging="360"/>
      </w:pPr>
      <w:rPr>
        <w:rFonts w:ascii="Symbol" w:hAnsi="Symbol"/>
      </w:rPr>
    </w:lvl>
    <w:lvl w:ilvl="4" w:tplc="F228B278">
      <w:start w:val="1"/>
      <w:numFmt w:val="bullet"/>
      <w:lvlText w:val="o"/>
      <w:lvlJc w:val="left"/>
      <w:pPr>
        <w:tabs>
          <w:tab w:val="num" w:pos="3600"/>
        </w:tabs>
        <w:ind w:left="3600" w:hanging="360"/>
      </w:pPr>
      <w:rPr>
        <w:rFonts w:ascii="Courier New" w:hAnsi="Courier New"/>
      </w:rPr>
    </w:lvl>
    <w:lvl w:ilvl="5" w:tplc="11EE47BE">
      <w:start w:val="1"/>
      <w:numFmt w:val="bullet"/>
      <w:lvlText w:val=""/>
      <w:lvlJc w:val="left"/>
      <w:pPr>
        <w:tabs>
          <w:tab w:val="num" w:pos="4320"/>
        </w:tabs>
        <w:ind w:left="4320" w:hanging="360"/>
      </w:pPr>
      <w:rPr>
        <w:rFonts w:ascii="Wingdings" w:hAnsi="Wingdings"/>
      </w:rPr>
    </w:lvl>
    <w:lvl w:ilvl="6" w:tplc="C2945A34">
      <w:start w:val="1"/>
      <w:numFmt w:val="bullet"/>
      <w:lvlText w:val=""/>
      <w:lvlJc w:val="left"/>
      <w:pPr>
        <w:tabs>
          <w:tab w:val="num" w:pos="5040"/>
        </w:tabs>
        <w:ind w:left="5040" w:hanging="360"/>
      </w:pPr>
      <w:rPr>
        <w:rFonts w:ascii="Symbol" w:hAnsi="Symbol"/>
      </w:rPr>
    </w:lvl>
    <w:lvl w:ilvl="7" w:tplc="0DEC5E3C">
      <w:start w:val="1"/>
      <w:numFmt w:val="bullet"/>
      <w:lvlText w:val="o"/>
      <w:lvlJc w:val="left"/>
      <w:pPr>
        <w:tabs>
          <w:tab w:val="num" w:pos="5760"/>
        </w:tabs>
        <w:ind w:left="5760" w:hanging="360"/>
      </w:pPr>
      <w:rPr>
        <w:rFonts w:ascii="Courier New" w:hAnsi="Courier New"/>
      </w:rPr>
    </w:lvl>
    <w:lvl w:ilvl="8" w:tplc="C260670E">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D"/>
    <w:multiLevelType w:val="hybridMultilevel"/>
    <w:tmpl w:val="0000005D"/>
    <w:lvl w:ilvl="0" w:tplc="69AEB934">
      <w:start w:val="1"/>
      <w:numFmt w:val="bullet"/>
      <w:lvlText w:val=""/>
      <w:lvlJc w:val="left"/>
      <w:pPr>
        <w:ind w:left="720" w:hanging="360"/>
      </w:pPr>
      <w:rPr>
        <w:rFonts w:ascii="Symbol" w:hAnsi="Symbol"/>
      </w:rPr>
    </w:lvl>
    <w:lvl w:ilvl="1" w:tplc="807ED4EC">
      <w:start w:val="1"/>
      <w:numFmt w:val="bullet"/>
      <w:lvlText w:val="o"/>
      <w:lvlJc w:val="left"/>
      <w:pPr>
        <w:tabs>
          <w:tab w:val="num" w:pos="1440"/>
        </w:tabs>
        <w:ind w:left="1440" w:hanging="360"/>
      </w:pPr>
      <w:rPr>
        <w:rFonts w:ascii="Courier New" w:hAnsi="Courier New"/>
      </w:rPr>
    </w:lvl>
    <w:lvl w:ilvl="2" w:tplc="E654A12A">
      <w:start w:val="1"/>
      <w:numFmt w:val="bullet"/>
      <w:lvlText w:val=""/>
      <w:lvlJc w:val="left"/>
      <w:pPr>
        <w:tabs>
          <w:tab w:val="num" w:pos="2160"/>
        </w:tabs>
        <w:ind w:left="2160" w:hanging="360"/>
      </w:pPr>
      <w:rPr>
        <w:rFonts w:ascii="Wingdings" w:hAnsi="Wingdings"/>
      </w:rPr>
    </w:lvl>
    <w:lvl w:ilvl="3" w:tplc="77404DD8">
      <w:start w:val="1"/>
      <w:numFmt w:val="bullet"/>
      <w:lvlText w:val=""/>
      <w:lvlJc w:val="left"/>
      <w:pPr>
        <w:tabs>
          <w:tab w:val="num" w:pos="2880"/>
        </w:tabs>
        <w:ind w:left="2880" w:hanging="360"/>
      </w:pPr>
      <w:rPr>
        <w:rFonts w:ascii="Symbol" w:hAnsi="Symbol"/>
      </w:rPr>
    </w:lvl>
    <w:lvl w:ilvl="4" w:tplc="ED4E7AA2">
      <w:start w:val="1"/>
      <w:numFmt w:val="bullet"/>
      <w:lvlText w:val="o"/>
      <w:lvlJc w:val="left"/>
      <w:pPr>
        <w:tabs>
          <w:tab w:val="num" w:pos="3600"/>
        </w:tabs>
        <w:ind w:left="3600" w:hanging="360"/>
      </w:pPr>
      <w:rPr>
        <w:rFonts w:ascii="Courier New" w:hAnsi="Courier New"/>
      </w:rPr>
    </w:lvl>
    <w:lvl w:ilvl="5" w:tplc="F4EA446E">
      <w:start w:val="1"/>
      <w:numFmt w:val="bullet"/>
      <w:lvlText w:val=""/>
      <w:lvlJc w:val="left"/>
      <w:pPr>
        <w:tabs>
          <w:tab w:val="num" w:pos="4320"/>
        </w:tabs>
        <w:ind w:left="4320" w:hanging="360"/>
      </w:pPr>
      <w:rPr>
        <w:rFonts w:ascii="Wingdings" w:hAnsi="Wingdings"/>
      </w:rPr>
    </w:lvl>
    <w:lvl w:ilvl="6" w:tplc="8BD4A6F2">
      <w:start w:val="1"/>
      <w:numFmt w:val="bullet"/>
      <w:lvlText w:val=""/>
      <w:lvlJc w:val="left"/>
      <w:pPr>
        <w:tabs>
          <w:tab w:val="num" w:pos="5040"/>
        </w:tabs>
        <w:ind w:left="5040" w:hanging="360"/>
      </w:pPr>
      <w:rPr>
        <w:rFonts w:ascii="Symbol" w:hAnsi="Symbol"/>
      </w:rPr>
    </w:lvl>
    <w:lvl w:ilvl="7" w:tplc="1FB4992A">
      <w:start w:val="1"/>
      <w:numFmt w:val="bullet"/>
      <w:lvlText w:val="o"/>
      <w:lvlJc w:val="left"/>
      <w:pPr>
        <w:tabs>
          <w:tab w:val="num" w:pos="5760"/>
        </w:tabs>
        <w:ind w:left="5760" w:hanging="360"/>
      </w:pPr>
      <w:rPr>
        <w:rFonts w:ascii="Courier New" w:hAnsi="Courier New"/>
      </w:rPr>
    </w:lvl>
    <w:lvl w:ilvl="8" w:tplc="5D0C02C4">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E"/>
    <w:multiLevelType w:val="hybridMultilevel"/>
    <w:tmpl w:val="0000005E"/>
    <w:lvl w:ilvl="0" w:tplc="8BE8D9AC">
      <w:start w:val="1"/>
      <w:numFmt w:val="bullet"/>
      <w:lvlText w:val=""/>
      <w:lvlJc w:val="left"/>
      <w:pPr>
        <w:ind w:left="720" w:hanging="360"/>
      </w:pPr>
      <w:rPr>
        <w:rFonts w:ascii="Symbol" w:hAnsi="Symbol"/>
      </w:rPr>
    </w:lvl>
    <w:lvl w:ilvl="1" w:tplc="4E00C938">
      <w:start w:val="1"/>
      <w:numFmt w:val="bullet"/>
      <w:lvlText w:val="o"/>
      <w:lvlJc w:val="left"/>
      <w:pPr>
        <w:tabs>
          <w:tab w:val="num" w:pos="1440"/>
        </w:tabs>
        <w:ind w:left="1440" w:hanging="360"/>
      </w:pPr>
      <w:rPr>
        <w:rFonts w:ascii="Courier New" w:hAnsi="Courier New"/>
      </w:rPr>
    </w:lvl>
    <w:lvl w:ilvl="2" w:tplc="26AE460E">
      <w:start w:val="1"/>
      <w:numFmt w:val="bullet"/>
      <w:lvlText w:val=""/>
      <w:lvlJc w:val="left"/>
      <w:pPr>
        <w:tabs>
          <w:tab w:val="num" w:pos="2160"/>
        </w:tabs>
        <w:ind w:left="2160" w:hanging="360"/>
      </w:pPr>
      <w:rPr>
        <w:rFonts w:ascii="Wingdings" w:hAnsi="Wingdings"/>
      </w:rPr>
    </w:lvl>
    <w:lvl w:ilvl="3" w:tplc="F3742CE2">
      <w:start w:val="1"/>
      <w:numFmt w:val="bullet"/>
      <w:lvlText w:val=""/>
      <w:lvlJc w:val="left"/>
      <w:pPr>
        <w:tabs>
          <w:tab w:val="num" w:pos="2880"/>
        </w:tabs>
        <w:ind w:left="2880" w:hanging="360"/>
      </w:pPr>
      <w:rPr>
        <w:rFonts w:ascii="Symbol" w:hAnsi="Symbol"/>
      </w:rPr>
    </w:lvl>
    <w:lvl w:ilvl="4" w:tplc="5B36A83A">
      <w:start w:val="1"/>
      <w:numFmt w:val="bullet"/>
      <w:lvlText w:val="o"/>
      <w:lvlJc w:val="left"/>
      <w:pPr>
        <w:tabs>
          <w:tab w:val="num" w:pos="3600"/>
        </w:tabs>
        <w:ind w:left="3600" w:hanging="360"/>
      </w:pPr>
      <w:rPr>
        <w:rFonts w:ascii="Courier New" w:hAnsi="Courier New"/>
      </w:rPr>
    </w:lvl>
    <w:lvl w:ilvl="5" w:tplc="461AD924">
      <w:start w:val="1"/>
      <w:numFmt w:val="bullet"/>
      <w:lvlText w:val=""/>
      <w:lvlJc w:val="left"/>
      <w:pPr>
        <w:tabs>
          <w:tab w:val="num" w:pos="4320"/>
        </w:tabs>
        <w:ind w:left="4320" w:hanging="360"/>
      </w:pPr>
      <w:rPr>
        <w:rFonts w:ascii="Wingdings" w:hAnsi="Wingdings"/>
      </w:rPr>
    </w:lvl>
    <w:lvl w:ilvl="6" w:tplc="B6F0BAF8">
      <w:start w:val="1"/>
      <w:numFmt w:val="bullet"/>
      <w:lvlText w:val=""/>
      <w:lvlJc w:val="left"/>
      <w:pPr>
        <w:tabs>
          <w:tab w:val="num" w:pos="5040"/>
        </w:tabs>
        <w:ind w:left="5040" w:hanging="360"/>
      </w:pPr>
      <w:rPr>
        <w:rFonts w:ascii="Symbol" w:hAnsi="Symbol"/>
      </w:rPr>
    </w:lvl>
    <w:lvl w:ilvl="7" w:tplc="2C982EB8">
      <w:start w:val="1"/>
      <w:numFmt w:val="bullet"/>
      <w:lvlText w:val="o"/>
      <w:lvlJc w:val="left"/>
      <w:pPr>
        <w:tabs>
          <w:tab w:val="num" w:pos="5760"/>
        </w:tabs>
        <w:ind w:left="5760" w:hanging="360"/>
      </w:pPr>
      <w:rPr>
        <w:rFonts w:ascii="Courier New" w:hAnsi="Courier New"/>
      </w:rPr>
    </w:lvl>
    <w:lvl w:ilvl="8" w:tplc="B64C2628">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F"/>
    <w:multiLevelType w:val="hybridMultilevel"/>
    <w:tmpl w:val="0000005F"/>
    <w:lvl w:ilvl="0" w:tplc="BF98AF58">
      <w:start w:val="1"/>
      <w:numFmt w:val="bullet"/>
      <w:lvlText w:val=""/>
      <w:lvlJc w:val="left"/>
      <w:pPr>
        <w:ind w:left="720" w:hanging="360"/>
      </w:pPr>
      <w:rPr>
        <w:rFonts w:ascii="Symbol" w:hAnsi="Symbol"/>
      </w:rPr>
    </w:lvl>
    <w:lvl w:ilvl="1" w:tplc="43A0C03A">
      <w:start w:val="1"/>
      <w:numFmt w:val="bullet"/>
      <w:lvlText w:val="o"/>
      <w:lvlJc w:val="left"/>
      <w:pPr>
        <w:tabs>
          <w:tab w:val="num" w:pos="1440"/>
        </w:tabs>
        <w:ind w:left="1440" w:hanging="360"/>
      </w:pPr>
      <w:rPr>
        <w:rFonts w:ascii="Courier New" w:hAnsi="Courier New"/>
      </w:rPr>
    </w:lvl>
    <w:lvl w:ilvl="2" w:tplc="F65CA7E8">
      <w:start w:val="1"/>
      <w:numFmt w:val="bullet"/>
      <w:lvlText w:val=""/>
      <w:lvlJc w:val="left"/>
      <w:pPr>
        <w:tabs>
          <w:tab w:val="num" w:pos="2160"/>
        </w:tabs>
        <w:ind w:left="2160" w:hanging="360"/>
      </w:pPr>
      <w:rPr>
        <w:rFonts w:ascii="Wingdings" w:hAnsi="Wingdings"/>
      </w:rPr>
    </w:lvl>
    <w:lvl w:ilvl="3" w:tplc="E8942A74">
      <w:start w:val="1"/>
      <w:numFmt w:val="bullet"/>
      <w:lvlText w:val=""/>
      <w:lvlJc w:val="left"/>
      <w:pPr>
        <w:tabs>
          <w:tab w:val="num" w:pos="2880"/>
        </w:tabs>
        <w:ind w:left="2880" w:hanging="360"/>
      </w:pPr>
      <w:rPr>
        <w:rFonts w:ascii="Symbol" w:hAnsi="Symbol"/>
      </w:rPr>
    </w:lvl>
    <w:lvl w:ilvl="4" w:tplc="1234D216">
      <w:start w:val="1"/>
      <w:numFmt w:val="bullet"/>
      <w:lvlText w:val="o"/>
      <w:lvlJc w:val="left"/>
      <w:pPr>
        <w:tabs>
          <w:tab w:val="num" w:pos="3600"/>
        </w:tabs>
        <w:ind w:left="3600" w:hanging="360"/>
      </w:pPr>
      <w:rPr>
        <w:rFonts w:ascii="Courier New" w:hAnsi="Courier New"/>
      </w:rPr>
    </w:lvl>
    <w:lvl w:ilvl="5" w:tplc="4F34EC12">
      <w:start w:val="1"/>
      <w:numFmt w:val="bullet"/>
      <w:lvlText w:val=""/>
      <w:lvlJc w:val="left"/>
      <w:pPr>
        <w:tabs>
          <w:tab w:val="num" w:pos="4320"/>
        </w:tabs>
        <w:ind w:left="4320" w:hanging="360"/>
      </w:pPr>
      <w:rPr>
        <w:rFonts w:ascii="Wingdings" w:hAnsi="Wingdings"/>
      </w:rPr>
    </w:lvl>
    <w:lvl w:ilvl="6" w:tplc="13B8C68C">
      <w:start w:val="1"/>
      <w:numFmt w:val="bullet"/>
      <w:lvlText w:val=""/>
      <w:lvlJc w:val="left"/>
      <w:pPr>
        <w:tabs>
          <w:tab w:val="num" w:pos="5040"/>
        </w:tabs>
        <w:ind w:left="5040" w:hanging="360"/>
      </w:pPr>
      <w:rPr>
        <w:rFonts w:ascii="Symbol" w:hAnsi="Symbol"/>
      </w:rPr>
    </w:lvl>
    <w:lvl w:ilvl="7" w:tplc="8A9CFCCC">
      <w:start w:val="1"/>
      <w:numFmt w:val="bullet"/>
      <w:lvlText w:val="o"/>
      <w:lvlJc w:val="left"/>
      <w:pPr>
        <w:tabs>
          <w:tab w:val="num" w:pos="5760"/>
        </w:tabs>
        <w:ind w:left="5760" w:hanging="360"/>
      </w:pPr>
      <w:rPr>
        <w:rFonts w:ascii="Courier New" w:hAnsi="Courier New"/>
      </w:rPr>
    </w:lvl>
    <w:lvl w:ilvl="8" w:tplc="B1A8FE56">
      <w:start w:val="1"/>
      <w:numFmt w:val="bullet"/>
      <w:lvlText w:val=""/>
      <w:lvlJc w:val="left"/>
      <w:pPr>
        <w:tabs>
          <w:tab w:val="num" w:pos="6480"/>
        </w:tabs>
        <w:ind w:left="6480" w:hanging="360"/>
      </w:pPr>
      <w:rPr>
        <w:rFonts w:ascii="Wingdings" w:hAnsi="Wingdings"/>
      </w:rPr>
    </w:lvl>
  </w:abstractNum>
  <w:abstractNum w:abstractNumId="94" w15:restartNumberingAfterBreak="0">
    <w:nsid w:val="00000061"/>
    <w:multiLevelType w:val="hybridMultilevel"/>
    <w:tmpl w:val="00000061"/>
    <w:lvl w:ilvl="0" w:tplc="3722842A">
      <w:start w:val="1"/>
      <w:numFmt w:val="bullet"/>
      <w:lvlText w:val=""/>
      <w:lvlJc w:val="left"/>
      <w:pPr>
        <w:ind w:left="720" w:hanging="360"/>
      </w:pPr>
      <w:rPr>
        <w:rFonts w:ascii="Symbol" w:hAnsi="Symbol"/>
      </w:rPr>
    </w:lvl>
    <w:lvl w:ilvl="1" w:tplc="D06A056A">
      <w:start w:val="1"/>
      <w:numFmt w:val="bullet"/>
      <w:lvlText w:val="o"/>
      <w:lvlJc w:val="left"/>
      <w:pPr>
        <w:tabs>
          <w:tab w:val="num" w:pos="1440"/>
        </w:tabs>
        <w:ind w:left="1440" w:hanging="360"/>
      </w:pPr>
      <w:rPr>
        <w:rFonts w:ascii="Courier New" w:hAnsi="Courier New"/>
      </w:rPr>
    </w:lvl>
    <w:lvl w:ilvl="2" w:tplc="F702AE10">
      <w:start w:val="1"/>
      <w:numFmt w:val="bullet"/>
      <w:lvlText w:val=""/>
      <w:lvlJc w:val="left"/>
      <w:pPr>
        <w:tabs>
          <w:tab w:val="num" w:pos="2160"/>
        </w:tabs>
        <w:ind w:left="2160" w:hanging="360"/>
      </w:pPr>
      <w:rPr>
        <w:rFonts w:ascii="Wingdings" w:hAnsi="Wingdings"/>
      </w:rPr>
    </w:lvl>
    <w:lvl w:ilvl="3" w:tplc="15827B40">
      <w:start w:val="1"/>
      <w:numFmt w:val="bullet"/>
      <w:lvlText w:val=""/>
      <w:lvlJc w:val="left"/>
      <w:pPr>
        <w:tabs>
          <w:tab w:val="num" w:pos="2880"/>
        </w:tabs>
        <w:ind w:left="2880" w:hanging="360"/>
      </w:pPr>
      <w:rPr>
        <w:rFonts w:ascii="Symbol" w:hAnsi="Symbol"/>
      </w:rPr>
    </w:lvl>
    <w:lvl w:ilvl="4" w:tplc="ACBC5BE6">
      <w:start w:val="1"/>
      <w:numFmt w:val="bullet"/>
      <w:lvlText w:val="o"/>
      <w:lvlJc w:val="left"/>
      <w:pPr>
        <w:tabs>
          <w:tab w:val="num" w:pos="3600"/>
        </w:tabs>
        <w:ind w:left="3600" w:hanging="360"/>
      </w:pPr>
      <w:rPr>
        <w:rFonts w:ascii="Courier New" w:hAnsi="Courier New"/>
      </w:rPr>
    </w:lvl>
    <w:lvl w:ilvl="5" w:tplc="F266E6F8">
      <w:start w:val="1"/>
      <w:numFmt w:val="bullet"/>
      <w:lvlText w:val=""/>
      <w:lvlJc w:val="left"/>
      <w:pPr>
        <w:tabs>
          <w:tab w:val="num" w:pos="4320"/>
        </w:tabs>
        <w:ind w:left="4320" w:hanging="360"/>
      </w:pPr>
      <w:rPr>
        <w:rFonts w:ascii="Wingdings" w:hAnsi="Wingdings"/>
      </w:rPr>
    </w:lvl>
    <w:lvl w:ilvl="6" w:tplc="5A6C6D9C">
      <w:start w:val="1"/>
      <w:numFmt w:val="bullet"/>
      <w:lvlText w:val=""/>
      <w:lvlJc w:val="left"/>
      <w:pPr>
        <w:tabs>
          <w:tab w:val="num" w:pos="5040"/>
        </w:tabs>
        <w:ind w:left="5040" w:hanging="360"/>
      </w:pPr>
      <w:rPr>
        <w:rFonts w:ascii="Symbol" w:hAnsi="Symbol"/>
      </w:rPr>
    </w:lvl>
    <w:lvl w:ilvl="7" w:tplc="795C3138">
      <w:start w:val="1"/>
      <w:numFmt w:val="bullet"/>
      <w:lvlText w:val="o"/>
      <w:lvlJc w:val="left"/>
      <w:pPr>
        <w:tabs>
          <w:tab w:val="num" w:pos="5760"/>
        </w:tabs>
        <w:ind w:left="5760" w:hanging="360"/>
      </w:pPr>
      <w:rPr>
        <w:rFonts w:ascii="Courier New" w:hAnsi="Courier New"/>
      </w:rPr>
    </w:lvl>
    <w:lvl w:ilvl="8" w:tplc="9EE06F52">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2"/>
    <w:multiLevelType w:val="hybridMultilevel"/>
    <w:tmpl w:val="00000062"/>
    <w:lvl w:ilvl="0" w:tplc="A98001E8">
      <w:start w:val="1"/>
      <w:numFmt w:val="bullet"/>
      <w:lvlText w:val=""/>
      <w:lvlJc w:val="left"/>
      <w:pPr>
        <w:ind w:left="720" w:hanging="360"/>
      </w:pPr>
      <w:rPr>
        <w:rFonts w:ascii="Symbol" w:hAnsi="Symbol"/>
      </w:rPr>
    </w:lvl>
    <w:lvl w:ilvl="1" w:tplc="8B06F78E">
      <w:start w:val="1"/>
      <w:numFmt w:val="bullet"/>
      <w:lvlText w:val="o"/>
      <w:lvlJc w:val="left"/>
      <w:pPr>
        <w:tabs>
          <w:tab w:val="num" w:pos="1440"/>
        </w:tabs>
        <w:ind w:left="1440" w:hanging="360"/>
      </w:pPr>
      <w:rPr>
        <w:rFonts w:ascii="Courier New" w:hAnsi="Courier New"/>
      </w:rPr>
    </w:lvl>
    <w:lvl w:ilvl="2" w:tplc="9EF2499E">
      <w:start w:val="1"/>
      <w:numFmt w:val="bullet"/>
      <w:lvlText w:val=""/>
      <w:lvlJc w:val="left"/>
      <w:pPr>
        <w:tabs>
          <w:tab w:val="num" w:pos="2160"/>
        </w:tabs>
        <w:ind w:left="2160" w:hanging="360"/>
      </w:pPr>
      <w:rPr>
        <w:rFonts w:ascii="Wingdings" w:hAnsi="Wingdings"/>
      </w:rPr>
    </w:lvl>
    <w:lvl w:ilvl="3" w:tplc="B036AE8E">
      <w:start w:val="1"/>
      <w:numFmt w:val="bullet"/>
      <w:lvlText w:val=""/>
      <w:lvlJc w:val="left"/>
      <w:pPr>
        <w:tabs>
          <w:tab w:val="num" w:pos="2880"/>
        </w:tabs>
        <w:ind w:left="2880" w:hanging="360"/>
      </w:pPr>
      <w:rPr>
        <w:rFonts w:ascii="Symbol" w:hAnsi="Symbol"/>
      </w:rPr>
    </w:lvl>
    <w:lvl w:ilvl="4" w:tplc="29B6A6D4">
      <w:start w:val="1"/>
      <w:numFmt w:val="bullet"/>
      <w:lvlText w:val="o"/>
      <w:lvlJc w:val="left"/>
      <w:pPr>
        <w:tabs>
          <w:tab w:val="num" w:pos="3600"/>
        </w:tabs>
        <w:ind w:left="3600" w:hanging="360"/>
      </w:pPr>
      <w:rPr>
        <w:rFonts w:ascii="Courier New" w:hAnsi="Courier New"/>
      </w:rPr>
    </w:lvl>
    <w:lvl w:ilvl="5" w:tplc="C0D67EDC">
      <w:start w:val="1"/>
      <w:numFmt w:val="bullet"/>
      <w:lvlText w:val=""/>
      <w:lvlJc w:val="left"/>
      <w:pPr>
        <w:tabs>
          <w:tab w:val="num" w:pos="4320"/>
        </w:tabs>
        <w:ind w:left="4320" w:hanging="360"/>
      </w:pPr>
      <w:rPr>
        <w:rFonts w:ascii="Wingdings" w:hAnsi="Wingdings"/>
      </w:rPr>
    </w:lvl>
    <w:lvl w:ilvl="6" w:tplc="26864BBA">
      <w:start w:val="1"/>
      <w:numFmt w:val="bullet"/>
      <w:lvlText w:val=""/>
      <w:lvlJc w:val="left"/>
      <w:pPr>
        <w:tabs>
          <w:tab w:val="num" w:pos="5040"/>
        </w:tabs>
        <w:ind w:left="5040" w:hanging="360"/>
      </w:pPr>
      <w:rPr>
        <w:rFonts w:ascii="Symbol" w:hAnsi="Symbol"/>
      </w:rPr>
    </w:lvl>
    <w:lvl w:ilvl="7" w:tplc="B52E26B6">
      <w:start w:val="1"/>
      <w:numFmt w:val="bullet"/>
      <w:lvlText w:val="o"/>
      <w:lvlJc w:val="left"/>
      <w:pPr>
        <w:tabs>
          <w:tab w:val="num" w:pos="5760"/>
        </w:tabs>
        <w:ind w:left="5760" w:hanging="360"/>
      </w:pPr>
      <w:rPr>
        <w:rFonts w:ascii="Courier New" w:hAnsi="Courier New"/>
      </w:rPr>
    </w:lvl>
    <w:lvl w:ilvl="8" w:tplc="9D485FBA">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3"/>
    <w:multiLevelType w:val="hybridMultilevel"/>
    <w:tmpl w:val="00000063"/>
    <w:lvl w:ilvl="0" w:tplc="9DEE3C94">
      <w:start w:val="1"/>
      <w:numFmt w:val="bullet"/>
      <w:lvlText w:val=""/>
      <w:lvlJc w:val="left"/>
      <w:pPr>
        <w:ind w:left="720" w:hanging="360"/>
      </w:pPr>
      <w:rPr>
        <w:rFonts w:ascii="Symbol" w:hAnsi="Symbol"/>
      </w:rPr>
    </w:lvl>
    <w:lvl w:ilvl="1" w:tplc="6A42D576">
      <w:start w:val="1"/>
      <w:numFmt w:val="bullet"/>
      <w:lvlText w:val="o"/>
      <w:lvlJc w:val="left"/>
      <w:pPr>
        <w:tabs>
          <w:tab w:val="num" w:pos="1440"/>
        </w:tabs>
        <w:ind w:left="1440" w:hanging="360"/>
      </w:pPr>
      <w:rPr>
        <w:rFonts w:ascii="Courier New" w:hAnsi="Courier New"/>
      </w:rPr>
    </w:lvl>
    <w:lvl w:ilvl="2" w:tplc="A48E456E">
      <w:start w:val="1"/>
      <w:numFmt w:val="bullet"/>
      <w:lvlText w:val=""/>
      <w:lvlJc w:val="left"/>
      <w:pPr>
        <w:tabs>
          <w:tab w:val="num" w:pos="2160"/>
        </w:tabs>
        <w:ind w:left="2160" w:hanging="360"/>
      </w:pPr>
      <w:rPr>
        <w:rFonts w:ascii="Wingdings" w:hAnsi="Wingdings"/>
      </w:rPr>
    </w:lvl>
    <w:lvl w:ilvl="3" w:tplc="EF0EA6FE">
      <w:start w:val="1"/>
      <w:numFmt w:val="bullet"/>
      <w:lvlText w:val=""/>
      <w:lvlJc w:val="left"/>
      <w:pPr>
        <w:tabs>
          <w:tab w:val="num" w:pos="2880"/>
        </w:tabs>
        <w:ind w:left="2880" w:hanging="360"/>
      </w:pPr>
      <w:rPr>
        <w:rFonts w:ascii="Symbol" w:hAnsi="Symbol"/>
      </w:rPr>
    </w:lvl>
    <w:lvl w:ilvl="4" w:tplc="E4960A0C">
      <w:start w:val="1"/>
      <w:numFmt w:val="bullet"/>
      <w:lvlText w:val="o"/>
      <w:lvlJc w:val="left"/>
      <w:pPr>
        <w:tabs>
          <w:tab w:val="num" w:pos="3600"/>
        </w:tabs>
        <w:ind w:left="3600" w:hanging="360"/>
      </w:pPr>
      <w:rPr>
        <w:rFonts w:ascii="Courier New" w:hAnsi="Courier New"/>
      </w:rPr>
    </w:lvl>
    <w:lvl w:ilvl="5" w:tplc="E31E95A0">
      <w:start w:val="1"/>
      <w:numFmt w:val="bullet"/>
      <w:lvlText w:val=""/>
      <w:lvlJc w:val="left"/>
      <w:pPr>
        <w:tabs>
          <w:tab w:val="num" w:pos="4320"/>
        </w:tabs>
        <w:ind w:left="4320" w:hanging="360"/>
      </w:pPr>
      <w:rPr>
        <w:rFonts w:ascii="Wingdings" w:hAnsi="Wingdings"/>
      </w:rPr>
    </w:lvl>
    <w:lvl w:ilvl="6" w:tplc="B172EE38">
      <w:start w:val="1"/>
      <w:numFmt w:val="bullet"/>
      <w:lvlText w:val=""/>
      <w:lvlJc w:val="left"/>
      <w:pPr>
        <w:tabs>
          <w:tab w:val="num" w:pos="5040"/>
        </w:tabs>
        <w:ind w:left="5040" w:hanging="360"/>
      </w:pPr>
      <w:rPr>
        <w:rFonts w:ascii="Symbol" w:hAnsi="Symbol"/>
      </w:rPr>
    </w:lvl>
    <w:lvl w:ilvl="7" w:tplc="7636678C">
      <w:start w:val="1"/>
      <w:numFmt w:val="bullet"/>
      <w:lvlText w:val="o"/>
      <w:lvlJc w:val="left"/>
      <w:pPr>
        <w:tabs>
          <w:tab w:val="num" w:pos="5760"/>
        </w:tabs>
        <w:ind w:left="5760" w:hanging="360"/>
      </w:pPr>
      <w:rPr>
        <w:rFonts w:ascii="Courier New" w:hAnsi="Courier New"/>
      </w:rPr>
    </w:lvl>
    <w:lvl w:ilvl="8" w:tplc="F830D526">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4"/>
    <w:multiLevelType w:val="hybridMultilevel"/>
    <w:tmpl w:val="00000064"/>
    <w:lvl w:ilvl="0" w:tplc="D420530A">
      <w:start w:val="1"/>
      <w:numFmt w:val="bullet"/>
      <w:lvlText w:val=""/>
      <w:lvlJc w:val="left"/>
      <w:pPr>
        <w:ind w:left="720" w:hanging="360"/>
      </w:pPr>
      <w:rPr>
        <w:rFonts w:ascii="Symbol" w:hAnsi="Symbol"/>
      </w:rPr>
    </w:lvl>
    <w:lvl w:ilvl="1" w:tplc="1BA01BE0">
      <w:start w:val="1"/>
      <w:numFmt w:val="bullet"/>
      <w:lvlText w:val="o"/>
      <w:lvlJc w:val="left"/>
      <w:pPr>
        <w:tabs>
          <w:tab w:val="num" w:pos="1440"/>
        </w:tabs>
        <w:ind w:left="1440" w:hanging="360"/>
      </w:pPr>
      <w:rPr>
        <w:rFonts w:ascii="Courier New" w:hAnsi="Courier New"/>
      </w:rPr>
    </w:lvl>
    <w:lvl w:ilvl="2" w:tplc="B97664D8">
      <w:start w:val="1"/>
      <w:numFmt w:val="bullet"/>
      <w:lvlText w:val=""/>
      <w:lvlJc w:val="left"/>
      <w:pPr>
        <w:tabs>
          <w:tab w:val="num" w:pos="2160"/>
        </w:tabs>
        <w:ind w:left="2160" w:hanging="360"/>
      </w:pPr>
      <w:rPr>
        <w:rFonts w:ascii="Wingdings" w:hAnsi="Wingdings"/>
      </w:rPr>
    </w:lvl>
    <w:lvl w:ilvl="3" w:tplc="08E8E7D8">
      <w:start w:val="1"/>
      <w:numFmt w:val="bullet"/>
      <w:lvlText w:val=""/>
      <w:lvlJc w:val="left"/>
      <w:pPr>
        <w:tabs>
          <w:tab w:val="num" w:pos="2880"/>
        </w:tabs>
        <w:ind w:left="2880" w:hanging="360"/>
      </w:pPr>
      <w:rPr>
        <w:rFonts w:ascii="Symbol" w:hAnsi="Symbol"/>
      </w:rPr>
    </w:lvl>
    <w:lvl w:ilvl="4" w:tplc="0D224752">
      <w:start w:val="1"/>
      <w:numFmt w:val="bullet"/>
      <w:lvlText w:val="o"/>
      <w:lvlJc w:val="left"/>
      <w:pPr>
        <w:tabs>
          <w:tab w:val="num" w:pos="3600"/>
        </w:tabs>
        <w:ind w:left="3600" w:hanging="360"/>
      </w:pPr>
      <w:rPr>
        <w:rFonts w:ascii="Courier New" w:hAnsi="Courier New"/>
      </w:rPr>
    </w:lvl>
    <w:lvl w:ilvl="5" w:tplc="A2702F9C">
      <w:start w:val="1"/>
      <w:numFmt w:val="bullet"/>
      <w:lvlText w:val=""/>
      <w:lvlJc w:val="left"/>
      <w:pPr>
        <w:tabs>
          <w:tab w:val="num" w:pos="4320"/>
        </w:tabs>
        <w:ind w:left="4320" w:hanging="360"/>
      </w:pPr>
      <w:rPr>
        <w:rFonts w:ascii="Wingdings" w:hAnsi="Wingdings"/>
      </w:rPr>
    </w:lvl>
    <w:lvl w:ilvl="6" w:tplc="BF5833D4">
      <w:start w:val="1"/>
      <w:numFmt w:val="bullet"/>
      <w:lvlText w:val=""/>
      <w:lvlJc w:val="left"/>
      <w:pPr>
        <w:tabs>
          <w:tab w:val="num" w:pos="5040"/>
        </w:tabs>
        <w:ind w:left="5040" w:hanging="360"/>
      </w:pPr>
      <w:rPr>
        <w:rFonts w:ascii="Symbol" w:hAnsi="Symbol"/>
      </w:rPr>
    </w:lvl>
    <w:lvl w:ilvl="7" w:tplc="B128C132">
      <w:start w:val="1"/>
      <w:numFmt w:val="bullet"/>
      <w:lvlText w:val="o"/>
      <w:lvlJc w:val="left"/>
      <w:pPr>
        <w:tabs>
          <w:tab w:val="num" w:pos="5760"/>
        </w:tabs>
        <w:ind w:left="5760" w:hanging="360"/>
      </w:pPr>
      <w:rPr>
        <w:rFonts w:ascii="Courier New" w:hAnsi="Courier New"/>
      </w:rPr>
    </w:lvl>
    <w:lvl w:ilvl="8" w:tplc="4B4052FE">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5"/>
    <w:multiLevelType w:val="hybridMultilevel"/>
    <w:tmpl w:val="00000065"/>
    <w:lvl w:ilvl="0" w:tplc="54B630CA">
      <w:start w:val="1"/>
      <w:numFmt w:val="bullet"/>
      <w:lvlText w:val=""/>
      <w:lvlJc w:val="left"/>
      <w:pPr>
        <w:ind w:left="720" w:hanging="360"/>
      </w:pPr>
      <w:rPr>
        <w:rFonts w:ascii="Symbol" w:hAnsi="Symbol"/>
      </w:rPr>
    </w:lvl>
    <w:lvl w:ilvl="1" w:tplc="32D09E7C">
      <w:start w:val="1"/>
      <w:numFmt w:val="bullet"/>
      <w:lvlText w:val="o"/>
      <w:lvlJc w:val="left"/>
      <w:pPr>
        <w:tabs>
          <w:tab w:val="num" w:pos="1440"/>
        </w:tabs>
        <w:ind w:left="1440" w:hanging="360"/>
      </w:pPr>
      <w:rPr>
        <w:rFonts w:ascii="Courier New" w:hAnsi="Courier New"/>
      </w:rPr>
    </w:lvl>
    <w:lvl w:ilvl="2" w:tplc="8F4A9240">
      <w:start w:val="1"/>
      <w:numFmt w:val="bullet"/>
      <w:lvlText w:val=""/>
      <w:lvlJc w:val="left"/>
      <w:pPr>
        <w:tabs>
          <w:tab w:val="num" w:pos="2160"/>
        </w:tabs>
        <w:ind w:left="2160" w:hanging="360"/>
      </w:pPr>
      <w:rPr>
        <w:rFonts w:ascii="Wingdings" w:hAnsi="Wingdings"/>
      </w:rPr>
    </w:lvl>
    <w:lvl w:ilvl="3" w:tplc="08BA4C08">
      <w:start w:val="1"/>
      <w:numFmt w:val="bullet"/>
      <w:lvlText w:val=""/>
      <w:lvlJc w:val="left"/>
      <w:pPr>
        <w:tabs>
          <w:tab w:val="num" w:pos="2880"/>
        </w:tabs>
        <w:ind w:left="2880" w:hanging="360"/>
      </w:pPr>
      <w:rPr>
        <w:rFonts w:ascii="Symbol" w:hAnsi="Symbol"/>
      </w:rPr>
    </w:lvl>
    <w:lvl w:ilvl="4" w:tplc="265AD774">
      <w:start w:val="1"/>
      <w:numFmt w:val="bullet"/>
      <w:lvlText w:val="o"/>
      <w:lvlJc w:val="left"/>
      <w:pPr>
        <w:tabs>
          <w:tab w:val="num" w:pos="3600"/>
        </w:tabs>
        <w:ind w:left="3600" w:hanging="360"/>
      </w:pPr>
      <w:rPr>
        <w:rFonts w:ascii="Courier New" w:hAnsi="Courier New"/>
      </w:rPr>
    </w:lvl>
    <w:lvl w:ilvl="5" w:tplc="38C2D014">
      <w:start w:val="1"/>
      <w:numFmt w:val="bullet"/>
      <w:lvlText w:val=""/>
      <w:lvlJc w:val="left"/>
      <w:pPr>
        <w:tabs>
          <w:tab w:val="num" w:pos="4320"/>
        </w:tabs>
        <w:ind w:left="4320" w:hanging="360"/>
      </w:pPr>
      <w:rPr>
        <w:rFonts w:ascii="Wingdings" w:hAnsi="Wingdings"/>
      </w:rPr>
    </w:lvl>
    <w:lvl w:ilvl="6" w:tplc="44A87306">
      <w:start w:val="1"/>
      <w:numFmt w:val="bullet"/>
      <w:lvlText w:val=""/>
      <w:lvlJc w:val="left"/>
      <w:pPr>
        <w:tabs>
          <w:tab w:val="num" w:pos="5040"/>
        </w:tabs>
        <w:ind w:left="5040" w:hanging="360"/>
      </w:pPr>
      <w:rPr>
        <w:rFonts w:ascii="Symbol" w:hAnsi="Symbol"/>
      </w:rPr>
    </w:lvl>
    <w:lvl w:ilvl="7" w:tplc="32380BCE">
      <w:start w:val="1"/>
      <w:numFmt w:val="bullet"/>
      <w:lvlText w:val="o"/>
      <w:lvlJc w:val="left"/>
      <w:pPr>
        <w:tabs>
          <w:tab w:val="num" w:pos="5760"/>
        </w:tabs>
        <w:ind w:left="5760" w:hanging="360"/>
      </w:pPr>
      <w:rPr>
        <w:rFonts w:ascii="Courier New" w:hAnsi="Courier New"/>
      </w:rPr>
    </w:lvl>
    <w:lvl w:ilvl="8" w:tplc="349CAB9C">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6"/>
    <w:multiLevelType w:val="hybridMultilevel"/>
    <w:tmpl w:val="00000066"/>
    <w:lvl w:ilvl="0" w:tplc="5BB2466C">
      <w:start w:val="1"/>
      <w:numFmt w:val="bullet"/>
      <w:lvlText w:val=""/>
      <w:lvlJc w:val="left"/>
      <w:pPr>
        <w:ind w:left="720" w:hanging="360"/>
      </w:pPr>
      <w:rPr>
        <w:rFonts w:ascii="Symbol" w:hAnsi="Symbol"/>
      </w:rPr>
    </w:lvl>
    <w:lvl w:ilvl="1" w:tplc="09B0E500">
      <w:start w:val="1"/>
      <w:numFmt w:val="bullet"/>
      <w:lvlText w:val="o"/>
      <w:lvlJc w:val="left"/>
      <w:pPr>
        <w:tabs>
          <w:tab w:val="num" w:pos="1440"/>
        </w:tabs>
        <w:ind w:left="1440" w:hanging="360"/>
      </w:pPr>
      <w:rPr>
        <w:rFonts w:ascii="Courier New" w:hAnsi="Courier New"/>
      </w:rPr>
    </w:lvl>
    <w:lvl w:ilvl="2" w:tplc="D1AE7EE6">
      <w:start w:val="1"/>
      <w:numFmt w:val="bullet"/>
      <w:lvlText w:val=""/>
      <w:lvlJc w:val="left"/>
      <w:pPr>
        <w:tabs>
          <w:tab w:val="num" w:pos="2160"/>
        </w:tabs>
        <w:ind w:left="2160" w:hanging="360"/>
      </w:pPr>
      <w:rPr>
        <w:rFonts w:ascii="Wingdings" w:hAnsi="Wingdings"/>
      </w:rPr>
    </w:lvl>
    <w:lvl w:ilvl="3" w:tplc="E30C0A08">
      <w:start w:val="1"/>
      <w:numFmt w:val="bullet"/>
      <w:lvlText w:val=""/>
      <w:lvlJc w:val="left"/>
      <w:pPr>
        <w:tabs>
          <w:tab w:val="num" w:pos="2880"/>
        </w:tabs>
        <w:ind w:left="2880" w:hanging="360"/>
      </w:pPr>
      <w:rPr>
        <w:rFonts w:ascii="Symbol" w:hAnsi="Symbol"/>
      </w:rPr>
    </w:lvl>
    <w:lvl w:ilvl="4" w:tplc="441E920C">
      <w:start w:val="1"/>
      <w:numFmt w:val="bullet"/>
      <w:lvlText w:val="o"/>
      <w:lvlJc w:val="left"/>
      <w:pPr>
        <w:tabs>
          <w:tab w:val="num" w:pos="3600"/>
        </w:tabs>
        <w:ind w:left="3600" w:hanging="360"/>
      </w:pPr>
      <w:rPr>
        <w:rFonts w:ascii="Courier New" w:hAnsi="Courier New"/>
      </w:rPr>
    </w:lvl>
    <w:lvl w:ilvl="5" w:tplc="528E7078">
      <w:start w:val="1"/>
      <w:numFmt w:val="bullet"/>
      <w:lvlText w:val=""/>
      <w:lvlJc w:val="left"/>
      <w:pPr>
        <w:tabs>
          <w:tab w:val="num" w:pos="4320"/>
        </w:tabs>
        <w:ind w:left="4320" w:hanging="360"/>
      </w:pPr>
      <w:rPr>
        <w:rFonts w:ascii="Wingdings" w:hAnsi="Wingdings"/>
      </w:rPr>
    </w:lvl>
    <w:lvl w:ilvl="6" w:tplc="336E6F0A">
      <w:start w:val="1"/>
      <w:numFmt w:val="bullet"/>
      <w:lvlText w:val=""/>
      <w:lvlJc w:val="left"/>
      <w:pPr>
        <w:tabs>
          <w:tab w:val="num" w:pos="5040"/>
        </w:tabs>
        <w:ind w:left="5040" w:hanging="360"/>
      </w:pPr>
      <w:rPr>
        <w:rFonts w:ascii="Symbol" w:hAnsi="Symbol"/>
      </w:rPr>
    </w:lvl>
    <w:lvl w:ilvl="7" w:tplc="45007F24">
      <w:start w:val="1"/>
      <w:numFmt w:val="bullet"/>
      <w:lvlText w:val="o"/>
      <w:lvlJc w:val="left"/>
      <w:pPr>
        <w:tabs>
          <w:tab w:val="num" w:pos="5760"/>
        </w:tabs>
        <w:ind w:left="5760" w:hanging="360"/>
      </w:pPr>
      <w:rPr>
        <w:rFonts w:ascii="Courier New" w:hAnsi="Courier New"/>
      </w:rPr>
    </w:lvl>
    <w:lvl w:ilvl="8" w:tplc="E6666E7A">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7"/>
    <w:multiLevelType w:val="hybridMultilevel"/>
    <w:tmpl w:val="00000067"/>
    <w:lvl w:ilvl="0" w:tplc="1C0A07EA">
      <w:start w:val="1"/>
      <w:numFmt w:val="bullet"/>
      <w:lvlText w:val=""/>
      <w:lvlJc w:val="left"/>
      <w:pPr>
        <w:ind w:left="720" w:hanging="360"/>
      </w:pPr>
      <w:rPr>
        <w:rFonts w:ascii="Symbol" w:hAnsi="Symbol"/>
      </w:rPr>
    </w:lvl>
    <w:lvl w:ilvl="1" w:tplc="F67A27A6">
      <w:start w:val="1"/>
      <w:numFmt w:val="bullet"/>
      <w:lvlText w:val="o"/>
      <w:lvlJc w:val="left"/>
      <w:pPr>
        <w:tabs>
          <w:tab w:val="num" w:pos="1440"/>
        </w:tabs>
        <w:ind w:left="1440" w:hanging="360"/>
      </w:pPr>
      <w:rPr>
        <w:rFonts w:ascii="Courier New" w:hAnsi="Courier New"/>
      </w:rPr>
    </w:lvl>
    <w:lvl w:ilvl="2" w:tplc="7438F6E4">
      <w:start w:val="1"/>
      <w:numFmt w:val="bullet"/>
      <w:lvlText w:val=""/>
      <w:lvlJc w:val="left"/>
      <w:pPr>
        <w:tabs>
          <w:tab w:val="num" w:pos="2160"/>
        </w:tabs>
        <w:ind w:left="2160" w:hanging="360"/>
      </w:pPr>
      <w:rPr>
        <w:rFonts w:ascii="Wingdings" w:hAnsi="Wingdings"/>
      </w:rPr>
    </w:lvl>
    <w:lvl w:ilvl="3" w:tplc="2FAAE070">
      <w:start w:val="1"/>
      <w:numFmt w:val="bullet"/>
      <w:lvlText w:val=""/>
      <w:lvlJc w:val="left"/>
      <w:pPr>
        <w:tabs>
          <w:tab w:val="num" w:pos="2880"/>
        </w:tabs>
        <w:ind w:left="2880" w:hanging="360"/>
      </w:pPr>
      <w:rPr>
        <w:rFonts w:ascii="Symbol" w:hAnsi="Symbol"/>
      </w:rPr>
    </w:lvl>
    <w:lvl w:ilvl="4" w:tplc="D8666AE8">
      <w:start w:val="1"/>
      <w:numFmt w:val="bullet"/>
      <w:lvlText w:val="o"/>
      <w:lvlJc w:val="left"/>
      <w:pPr>
        <w:tabs>
          <w:tab w:val="num" w:pos="3600"/>
        </w:tabs>
        <w:ind w:left="3600" w:hanging="360"/>
      </w:pPr>
      <w:rPr>
        <w:rFonts w:ascii="Courier New" w:hAnsi="Courier New"/>
      </w:rPr>
    </w:lvl>
    <w:lvl w:ilvl="5" w:tplc="CC3A73F8">
      <w:start w:val="1"/>
      <w:numFmt w:val="bullet"/>
      <w:lvlText w:val=""/>
      <w:lvlJc w:val="left"/>
      <w:pPr>
        <w:tabs>
          <w:tab w:val="num" w:pos="4320"/>
        </w:tabs>
        <w:ind w:left="4320" w:hanging="360"/>
      </w:pPr>
      <w:rPr>
        <w:rFonts w:ascii="Wingdings" w:hAnsi="Wingdings"/>
      </w:rPr>
    </w:lvl>
    <w:lvl w:ilvl="6" w:tplc="6C7C67B6">
      <w:start w:val="1"/>
      <w:numFmt w:val="bullet"/>
      <w:lvlText w:val=""/>
      <w:lvlJc w:val="left"/>
      <w:pPr>
        <w:tabs>
          <w:tab w:val="num" w:pos="5040"/>
        </w:tabs>
        <w:ind w:left="5040" w:hanging="360"/>
      </w:pPr>
      <w:rPr>
        <w:rFonts w:ascii="Symbol" w:hAnsi="Symbol"/>
      </w:rPr>
    </w:lvl>
    <w:lvl w:ilvl="7" w:tplc="278461C6">
      <w:start w:val="1"/>
      <w:numFmt w:val="bullet"/>
      <w:lvlText w:val="o"/>
      <w:lvlJc w:val="left"/>
      <w:pPr>
        <w:tabs>
          <w:tab w:val="num" w:pos="5760"/>
        </w:tabs>
        <w:ind w:left="5760" w:hanging="360"/>
      </w:pPr>
      <w:rPr>
        <w:rFonts w:ascii="Courier New" w:hAnsi="Courier New"/>
      </w:rPr>
    </w:lvl>
    <w:lvl w:ilvl="8" w:tplc="3D5EB4E0">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8"/>
    <w:multiLevelType w:val="hybridMultilevel"/>
    <w:tmpl w:val="00000068"/>
    <w:lvl w:ilvl="0" w:tplc="851033B0">
      <w:start w:val="1"/>
      <w:numFmt w:val="bullet"/>
      <w:lvlText w:val=""/>
      <w:lvlJc w:val="left"/>
      <w:pPr>
        <w:ind w:left="720" w:hanging="360"/>
      </w:pPr>
      <w:rPr>
        <w:rFonts w:ascii="Symbol" w:hAnsi="Symbol"/>
      </w:rPr>
    </w:lvl>
    <w:lvl w:ilvl="1" w:tplc="63CC00C4">
      <w:start w:val="1"/>
      <w:numFmt w:val="bullet"/>
      <w:lvlText w:val="o"/>
      <w:lvlJc w:val="left"/>
      <w:pPr>
        <w:tabs>
          <w:tab w:val="num" w:pos="1440"/>
        </w:tabs>
        <w:ind w:left="1440" w:hanging="360"/>
      </w:pPr>
      <w:rPr>
        <w:rFonts w:ascii="Courier New" w:hAnsi="Courier New"/>
      </w:rPr>
    </w:lvl>
    <w:lvl w:ilvl="2" w:tplc="BF62A5E0">
      <w:start w:val="1"/>
      <w:numFmt w:val="bullet"/>
      <w:lvlText w:val=""/>
      <w:lvlJc w:val="left"/>
      <w:pPr>
        <w:tabs>
          <w:tab w:val="num" w:pos="2160"/>
        </w:tabs>
        <w:ind w:left="2160" w:hanging="360"/>
      </w:pPr>
      <w:rPr>
        <w:rFonts w:ascii="Wingdings" w:hAnsi="Wingdings"/>
      </w:rPr>
    </w:lvl>
    <w:lvl w:ilvl="3" w:tplc="F650EBE6">
      <w:start w:val="1"/>
      <w:numFmt w:val="bullet"/>
      <w:lvlText w:val=""/>
      <w:lvlJc w:val="left"/>
      <w:pPr>
        <w:tabs>
          <w:tab w:val="num" w:pos="2880"/>
        </w:tabs>
        <w:ind w:left="2880" w:hanging="360"/>
      </w:pPr>
      <w:rPr>
        <w:rFonts w:ascii="Symbol" w:hAnsi="Symbol"/>
      </w:rPr>
    </w:lvl>
    <w:lvl w:ilvl="4" w:tplc="8500D942">
      <w:start w:val="1"/>
      <w:numFmt w:val="bullet"/>
      <w:lvlText w:val="o"/>
      <w:lvlJc w:val="left"/>
      <w:pPr>
        <w:tabs>
          <w:tab w:val="num" w:pos="3600"/>
        </w:tabs>
        <w:ind w:left="3600" w:hanging="360"/>
      </w:pPr>
      <w:rPr>
        <w:rFonts w:ascii="Courier New" w:hAnsi="Courier New"/>
      </w:rPr>
    </w:lvl>
    <w:lvl w:ilvl="5" w:tplc="64B02F1C">
      <w:start w:val="1"/>
      <w:numFmt w:val="bullet"/>
      <w:lvlText w:val=""/>
      <w:lvlJc w:val="left"/>
      <w:pPr>
        <w:tabs>
          <w:tab w:val="num" w:pos="4320"/>
        </w:tabs>
        <w:ind w:left="4320" w:hanging="360"/>
      </w:pPr>
      <w:rPr>
        <w:rFonts w:ascii="Wingdings" w:hAnsi="Wingdings"/>
      </w:rPr>
    </w:lvl>
    <w:lvl w:ilvl="6" w:tplc="CBE81B24">
      <w:start w:val="1"/>
      <w:numFmt w:val="bullet"/>
      <w:lvlText w:val=""/>
      <w:lvlJc w:val="left"/>
      <w:pPr>
        <w:tabs>
          <w:tab w:val="num" w:pos="5040"/>
        </w:tabs>
        <w:ind w:left="5040" w:hanging="360"/>
      </w:pPr>
      <w:rPr>
        <w:rFonts w:ascii="Symbol" w:hAnsi="Symbol"/>
      </w:rPr>
    </w:lvl>
    <w:lvl w:ilvl="7" w:tplc="BA0AA2CA">
      <w:start w:val="1"/>
      <w:numFmt w:val="bullet"/>
      <w:lvlText w:val="o"/>
      <w:lvlJc w:val="left"/>
      <w:pPr>
        <w:tabs>
          <w:tab w:val="num" w:pos="5760"/>
        </w:tabs>
        <w:ind w:left="5760" w:hanging="360"/>
      </w:pPr>
      <w:rPr>
        <w:rFonts w:ascii="Courier New" w:hAnsi="Courier New"/>
      </w:rPr>
    </w:lvl>
    <w:lvl w:ilvl="8" w:tplc="94088B64">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9"/>
    <w:multiLevelType w:val="hybridMultilevel"/>
    <w:tmpl w:val="00000069"/>
    <w:lvl w:ilvl="0" w:tplc="6DC8F968">
      <w:start w:val="1"/>
      <w:numFmt w:val="bullet"/>
      <w:lvlText w:val=""/>
      <w:lvlJc w:val="left"/>
      <w:pPr>
        <w:ind w:left="720" w:hanging="360"/>
      </w:pPr>
      <w:rPr>
        <w:rFonts w:ascii="Symbol" w:hAnsi="Symbol"/>
      </w:rPr>
    </w:lvl>
    <w:lvl w:ilvl="1" w:tplc="9F8A09AE">
      <w:start w:val="1"/>
      <w:numFmt w:val="bullet"/>
      <w:lvlText w:val="o"/>
      <w:lvlJc w:val="left"/>
      <w:pPr>
        <w:tabs>
          <w:tab w:val="num" w:pos="1440"/>
        </w:tabs>
        <w:ind w:left="1440" w:hanging="360"/>
      </w:pPr>
      <w:rPr>
        <w:rFonts w:ascii="Courier New" w:hAnsi="Courier New"/>
      </w:rPr>
    </w:lvl>
    <w:lvl w:ilvl="2" w:tplc="AA48F93A">
      <w:start w:val="1"/>
      <w:numFmt w:val="bullet"/>
      <w:lvlText w:val=""/>
      <w:lvlJc w:val="left"/>
      <w:pPr>
        <w:tabs>
          <w:tab w:val="num" w:pos="2160"/>
        </w:tabs>
        <w:ind w:left="2160" w:hanging="360"/>
      </w:pPr>
      <w:rPr>
        <w:rFonts w:ascii="Wingdings" w:hAnsi="Wingdings"/>
      </w:rPr>
    </w:lvl>
    <w:lvl w:ilvl="3" w:tplc="F0D60ACA">
      <w:start w:val="1"/>
      <w:numFmt w:val="bullet"/>
      <w:lvlText w:val=""/>
      <w:lvlJc w:val="left"/>
      <w:pPr>
        <w:tabs>
          <w:tab w:val="num" w:pos="2880"/>
        </w:tabs>
        <w:ind w:left="2880" w:hanging="360"/>
      </w:pPr>
      <w:rPr>
        <w:rFonts w:ascii="Symbol" w:hAnsi="Symbol"/>
      </w:rPr>
    </w:lvl>
    <w:lvl w:ilvl="4" w:tplc="5484B252">
      <w:start w:val="1"/>
      <w:numFmt w:val="bullet"/>
      <w:lvlText w:val="o"/>
      <w:lvlJc w:val="left"/>
      <w:pPr>
        <w:tabs>
          <w:tab w:val="num" w:pos="3600"/>
        </w:tabs>
        <w:ind w:left="3600" w:hanging="360"/>
      </w:pPr>
      <w:rPr>
        <w:rFonts w:ascii="Courier New" w:hAnsi="Courier New"/>
      </w:rPr>
    </w:lvl>
    <w:lvl w:ilvl="5" w:tplc="A5DC7EEA">
      <w:start w:val="1"/>
      <w:numFmt w:val="bullet"/>
      <w:lvlText w:val=""/>
      <w:lvlJc w:val="left"/>
      <w:pPr>
        <w:tabs>
          <w:tab w:val="num" w:pos="4320"/>
        </w:tabs>
        <w:ind w:left="4320" w:hanging="360"/>
      </w:pPr>
      <w:rPr>
        <w:rFonts w:ascii="Wingdings" w:hAnsi="Wingdings"/>
      </w:rPr>
    </w:lvl>
    <w:lvl w:ilvl="6" w:tplc="626A0ED8">
      <w:start w:val="1"/>
      <w:numFmt w:val="bullet"/>
      <w:lvlText w:val=""/>
      <w:lvlJc w:val="left"/>
      <w:pPr>
        <w:tabs>
          <w:tab w:val="num" w:pos="5040"/>
        </w:tabs>
        <w:ind w:left="5040" w:hanging="360"/>
      </w:pPr>
      <w:rPr>
        <w:rFonts w:ascii="Symbol" w:hAnsi="Symbol"/>
      </w:rPr>
    </w:lvl>
    <w:lvl w:ilvl="7" w:tplc="EF3C5AB4">
      <w:start w:val="1"/>
      <w:numFmt w:val="bullet"/>
      <w:lvlText w:val="o"/>
      <w:lvlJc w:val="left"/>
      <w:pPr>
        <w:tabs>
          <w:tab w:val="num" w:pos="5760"/>
        </w:tabs>
        <w:ind w:left="5760" w:hanging="360"/>
      </w:pPr>
      <w:rPr>
        <w:rFonts w:ascii="Courier New" w:hAnsi="Courier New"/>
      </w:rPr>
    </w:lvl>
    <w:lvl w:ilvl="8" w:tplc="3DEAA282">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A"/>
    <w:multiLevelType w:val="hybridMultilevel"/>
    <w:tmpl w:val="0000006A"/>
    <w:lvl w:ilvl="0" w:tplc="E3EEA4BC">
      <w:start w:val="1"/>
      <w:numFmt w:val="bullet"/>
      <w:lvlText w:val=""/>
      <w:lvlJc w:val="left"/>
      <w:pPr>
        <w:ind w:left="720" w:hanging="360"/>
      </w:pPr>
      <w:rPr>
        <w:rFonts w:ascii="Symbol" w:hAnsi="Symbol"/>
      </w:rPr>
    </w:lvl>
    <w:lvl w:ilvl="1" w:tplc="5E229C94">
      <w:start w:val="1"/>
      <w:numFmt w:val="bullet"/>
      <w:lvlText w:val="o"/>
      <w:lvlJc w:val="left"/>
      <w:pPr>
        <w:tabs>
          <w:tab w:val="num" w:pos="1440"/>
        </w:tabs>
        <w:ind w:left="1440" w:hanging="360"/>
      </w:pPr>
      <w:rPr>
        <w:rFonts w:ascii="Courier New" w:hAnsi="Courier New"/>
      </w:rPr>
    </w:lvl>
    <w:lvl w:ilvl="2" w:tplc="7EACEB7E">
      <w:start w:val="1"/>
      <w:numFmt w:val="bullet"/>
      <w:lvlText w:val=""/>
      <w:lvlJc w:val="left"/>
      <w:pPr>
        <w:tabs>
          <w:tab w:val="num" w:pos="2160"/>
        </w:tabs>
        <w:ind w:left="2160" w:hanging="360"/>
      </w:pPr>
      <w:rPr>
        <w:rFonts w:ascii="Wingdings" w:hAnsi="Wingdings"/>
      </w:rPr>
    </w:lvl>
    <w:lvl w:ilvl="3" w:tplc="CF2C5C60">
      <w:start w:val="1"/>
      <w:numFmt w:val="bullet"/>
      <w:lvlText w:val=""/>
      <w:lvlJc w:val="left"/>
      <w:pPr>
        <w:tabs>
          <w:tab w:val="num" w:pos="2880"/>
        </w:tabs>
        <w:ind w:left="2880" w:hanging="360"/>
      </w:pPr>
      <w:rPr>
        <w:rFonts w:ascii="Symbol" w:hAnsi="Symbol"/>
      </w:rPr>
    </w:lvl>
    <w:lvl w:ilvl="4" w:tplc="6D58262E">
      <w:start w:val="1"/>
      <w:numFmt w:val="bullet"/>
      <w:lvlText w:val="o"/>
      <w:lvlJc w:val="left"/>
      <w:pPr>
        <w:tabs>
          <w:tab w:val="num" w:pos="3600"/>
        </w:tabs>
        <w:ind w:left="3600" w:hanging="360"/>
      </w:pPr>
      <w:rPr>
        <w:rFonts w:ascii="Courier New" w:hAnsi="Courier New"/>
      </w:rPr>
    </w:lvl>
    <w:lvl w:ilvl="5" w:tplc="FECC5DAA">
      <w:start w:val="1"/>
      <w:numFmt w:val="bullet"/>
      <w:lvlText w:val=""/>
      <w:lvlJc w:val="left"/>
      <w:pPr>
        <w:tabs>
          <w:tab w:val="num" w:pos="4320"/>
        </w:tabs>
        <w:ind w:left="4320" w:hanging="360"/>
      </w:pPr>
      <w:rPr>
        <w:rFonts w:ascii="Wingdings" w:hAnsi="Wingdings"/>
      </w:rPr>
    </w:lvl>
    <w:lvl w:ilvl="6" w:tplc="B25E3EE8">
      <w:start w:val="1"/>
      <w:numFmt w:val="bullet"/>
      <w:lvlText w:val=""/>
      <w:lvlJc w:val="left"/>
      <w:pPr>
        <w:tabs>
          <w:tab w:val="num" w:pos="5040"/>
        </w:tabs>
        <w:ind w:left="5040" w:hanging="360"/>
      </w:pPr>
      <w:rPr>
        <w:rFonts w:ascii="Symbol" w:hAnsi="Symbol"/>
      </w:rPr>
    </w:lvl>
    <w:lvl w:ilvl="7" w:tplc="A120DE38">
      <w:start w:val="1"/>
      <w:numFmt w:val="bullet"/>
      <w:lvlText w:val="o"/>
      <w:lvlJc w:val="left"/>
      <w:pPr>
        <w:tabs>
          <w:tab w:val="num" w:pos="5760"/>
        </w:tabs>
        <w:ind w:left="5760" w:hanging="360"/>
      </w:pPr>
      <w:rPr>
        <w:rFonts w:ascii="Courier New" w:hAnsi="Courier New"/>
      </w:rPr>
    </w:lvl>
    <w:lvl w:ilvl="8" w:tplc="9266C6CA">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B"/>
    <w:multiLevelType w:val="hybridMultilevel"/>
    <w:tmpl w:val="0000006B"/>
    <w:lvl w:ilvl="0" w:tplc="1256CFFE">
      <w:start w:val="1"/>
      <w:numFmt w:val="bullet"/>
      <w:lvlText w:val=""/>
      <w:lvlJc w:val="left"/>
      <w:pPr>
        <w:ind w:left="720" w:hanging="360"/>
      </w:pPr>
      <w:rPr>
        <w:rFonts w:ascii="Symbol" w:hAnsi="Symbol"/>
      </w:rPr>
    </w:lvl>
    <w:lvl w:ilvl="1" w:tplc="F1D07BD6">
      <w:start w:val="1"/>
      <w:numFmt w:val="bullet"/>
      <w:lvlText w:val="o"/>
      <w:lvlJc w:val="left"/>
      <w:pPr>
        <w:tabs>
          <w:tab w:val="num" w:pos="1440"/>
        </w:tabs>
        <w:ind w:left="1440" w:hanging="360"/>
      </w:pPr>
      <w:rPr>
        <w:rFonts w:ascii="Courier New" w:hAnsi="Courier New"/>
      </w:rPr>
    </w:lvl>
    <w:lvl w:ilvl="2" w:tplc="4CA24E7E">
      <w:start w:val="1"/>
      <w:numFmt w:val="bullet"/>
      <w:lvlText w:val=""/>
      <w:lvlJc w:val="left"/>
      <w:pPr>
        <w:tabs>
          <w:tab w:val="num" w:pos="2160"/>
        </w:tabs>
        <w:ind w:left="2160" w:hanging="360"/>
      </w:pPr>
      <w:rPr>
        <w:rFonts w:ascii="Wingdings" w:hAnsi="Wingdings"/>
      </w:rPr>
    </w:lvl>
    <w:lvl w:ilvl="3" w:tplc="94867812">
      <w:start w:val="1"/>
      <w:numFmt w:val="bullet"/>
      <w:lvlText w:val=""/>
      <w:lvlJc w:val="left"/>
      <w:pPr>
        <w:tabs>
          <w:tab w:val="num" w:pos="2880"/>
        </w:tabs>
        <w:ind w:left="2880" w:hanging="360"/>
      </w:pPr>
      <w:rPr>
        <w:rFonts w:ascii="Symbol" w:hAnsi="Symbol"/>
      </w:rPr>
    </w:lvl>
    <w:lvl w:ilvl="4" w:tplc="B9D266C6">
      <w:start w:val="1"/>
      <w:numFmt w:val="bullet"/>
      <w:lvlText w:val="o"/>
      <w:lvlJc w:val="left"/>
      <w:pPr>
        <w:tabs>
          <w:tab w:val="num" w:pos="3600"/>
        </w:tabs>
        <w:ind w:left="3600" w:hanging="360"/>
      </w:pPr>
      <w:rPr>
        <w:rFonts w:ascii="Courier New" w:hAnsi="Courier New"/>
      </w:rPr>
    </w:lvl>
    <w:lvl w:ilvl="5" w:tplc="310E3F9E">
      <w:start w:val="1"/>
      <w:numFmt w:val="bullet"/>
      <w:lvlText w:val=""/>
      <w:lvlJc w:val="left"/>
      <w:pPr>
        <w:tabs>
          <w:tab w:val="num" w:pos="4320"/>
        </w:tabs>
        <w:ind w:left="4320" w:hanging="360"/>
      </w:pPr>
      <w:rPr>
        <w:rFonts w:ascii="Wingdings" w:hAnsi="Wingdings"/>
      </w:rPr>
    </w:lvl>
    <w:lvl w:ilvl="6" w:tplc="083A11F4">
      <w:start w:val="1"/>
      <w:numFmt w:val="bullet"/>
      <w:lvlText w:val=""/>
      <w:lvlJc w:val="left"/>
      <w:pPr>
        <w:tabs>
          <w:tab w:val="num" w:pos="5040"/>
        </w:tabs>
        <w:ind w:left="5040" w:hanging="360"/>
      </w:pPr>
      <w:rPr>
        <w:rFonts w:ascii="Symbol" w:hAnsi="Symbol"/>
      </w:rPr>
    </w:lvl>
    <w:lvl w:ilvl="7" w:tplc="1EDAFDC4">
      <w:start w:val="1"/>
      <w:numFmt w:val="bullet"/>
      <w:lvlText w:val="o"/>
      <w:lvlJc w:val="left"/>
      <w:pPr>
        <w:tabs>
          <w:tab w:val="num" w:pos="5760"/>
        </w:tabs>
        <w:ind w:left="5760" w:hanging="360"/>
      </w:pPr>
      <w:rPr>
        <w:rFonts w:ascii="Courier New" w:hAnsi="Courier New"/>
      </w:rPr>
    </w:lvl>
    <w:lvl w:ilvl="8" w:tplc="E5824448">
      <w:start w:val="1"/>
      <w:numFmt w:val="bullet"/>
      <w:lvlText w:val=""/>
      <w:lvlJc w:val="left"/>
      <w:pPr>
        <w:tabs>
          <w:tab w:val="num" w:pos="6480"/>
        </w:tabs>
        <w:ind w:left="6480" w:hanging="360"/>
      </w:pPr>
      <w:rPr>
        <w:rFonts w:ascii="Wingdings" w:hAnsi="Wingdings"/>
      </w:rPr>
    </w:lvl>
  </w:abstractNum>
  <w:num w:numId="1" w16cid:durableId="1142194134">
    <w:abstractNumId w:val="0"/>
  </w:num>
  <w:num w:numId="2" w16cid:durableId="1094666709">
    <w:abstractNumId w:val="1"/>
  </w:num>
  <w:num w:numId="3" w16cid:durableId="2078237835">
    <w:abstractNumId w:val="2"/>
  </w:num>
  <w:num w:numId="4" w16cid:durableId="2146967781">
    <w:abstractNumId w:val="3"/>
  </w:num>
  <w:num w:numId="5" w16cid:durableId="1005091077">
    <w:abstractNumId w:val="4"/>
  </w:num>
  <w:num w:numId="6" w16cid:durableId="1615791218">
    <w:abstractNumId w:val="5"/>
  </w:num>
  <w:num w:numId="7" w16cid:durableId="1140001404">
    <w:abstractNumId w:val="6"/>
  </w:num>
  <w:num w:numId="8" w16cid:durableId="1447769253">
    <w:abstractNumId w:val="7"/>
  </w:num>
  <w:num w:numId="9" w16cid:durableId="368839592">
    <w:abstractNumId w:val="8"/>
  </w:num>
  <w:num w:numId="10" w16cid:durableId="935403942">
    <w:abstractNumId w:val="9"/>
  </w:num>
  <w:num w:numId="11" w16cid:durableId="1263564947">
    <w:abstractNumId w:val="10"/>
  </w:num>
  <w:num w:numId="12" w16cid:durableId="1714840032">
    <w:abstractNumId w:val="11"/>
  </w:num>
  <w:num w:numId="13" w16cid:durableId="499851741">
    <w:abstractNumId w:val="12"/>
  </w:num>
  <w:num w:numId="14" w16cid:durableId="1027409451">
    <w:abstractNumId w:val="13"/>
  </w:num>
  <w:num w:numId="15" w16cid:durableId="1759979738">
    <w:abstractNumId w:val="14"/>
  </w:num>
  <w:num w:numId="16" w16cid:durableId="491678275">
    <w:abstractNumId w:val="15"/>
  </w:num>
  <w:num w:numId="17" w16cid:durableId="1089690022">
    <w:abstractNumId w:val="16"/>
  </w:num>
  <w:num w:numId="18" w16cid:durableId="934438349">
    <w:abstractNumId w:val="17"/>
  </w:num>
  <w:num w:numId="19" w16cid:durableId="437725945">
    <w:abstractNumId w:val="18"/>
  </w:num>
  <w:num w:numId="20" w16cid:durableId="1729497189">
    <w:abstractNumId w:val="19"/>
  </w:num>
  <w:num w:numId="21" w16cid:durableId="1028725524">
    <w:abstractNumId w:val="20"/>
  </w:num>
  <w:num w:numId="22" w16cid:durableId="1164928704">
    <w:abstractNumId w:val="21"/>
  </w:num>
  <w:num w:numId="23" w16cid:durableId="1248151190">
    <w:abstractNumId w:val="22"/>
  </w:num>
  <w:num w:numId="24" w16cid:durableId="1871381635">
    <w:abstractNumId w:val="23"/>
  </w:num>
  <w:num w:numId="25" w16cid:durableId="648635711">
    <w:abstractNumId w:val="24"/>
  </w:num>
  <w:num w:numId="26" w16cid:durableId="599338021">
    <w:abstractNumId w:val="25"/>
  </w:num>
  <w:num w:numId="27" w16cid:durableId="2117745661">
    <w:abstractNumId w:val="26"/>
  </w:num>
  <w:num w:numId="28" w16cid:durableId="327755387">
    <w:abstractNumId w:val="27"/>
  </w:num>
  <w:num w:numId="29" w16cid:durableId="83579416">
    <w:abstractNumId w:val="28"/>
  </w:num>
  <w:num w:numId="30" w16cid:durableId="1239558198">
    <w:abstractNumId w:val="29"/>
  </w:num>
  <w:num w:numId="31" w16cid:durableId="1402872892">
    <w:abstractNumId w:val="30"/>
  </w:num>
  <w:num w:numId="32" w16cid:durableId="1214150656">
    <w:abstractNumId w:val="31"/>
  </w:num>
  <w:num w:numId="33" w16cid:durableId="496263324">
    <w:abstractNumId w:val="32"/>
  </w:num>
  <w:num w:numId="34" w16cid:durableId="2016688284">
    <w:abstractNumId w:val="33"/>
  </w:num>
  <w:num w:numId="35" w16cid:durableId="1801919199">
    <w:abstractNumId w:val="34"/>
  </w:num>
  <w:num w:numId="36" w16cid:durableId="2097359720">
    <w:abstractNumId w:val="35"/>
  </w:num>
  <w:num w:numId="37" w16cid:durableId="1450009633">
    <w:abstractNumId w:val="36"/>
  </w:num>
  <w:num w:numId="38" w16cid:durableId="85349753">
    <w:abstractNumId w:val="37"/>
  </w:num>
  <w:num w:numId="39" w16cid:durableId="46731263">
    <w:abstractNumId w:val="38"/>
  </w:num>
  <w:num w:numId="40" w16cid:durableId="1896815007">
    <w:abstractNumId w:val="39"/>
  </w:num>
  <w:num w:numId="41" w16cid:durableId="1020863606">
    <w:abstractNumId w:val="40"/>
  </w:num>
  <w:num w:numId="42" w16cid:durableId="1798178316">
    <w:abstractNumId w:val="41"/>
  </w:num>
  <w:num w:numId="43" w16cid:durableId="2032948202">
    <w:abstractNumId w:val="42"/>
  </w:num>
  <w:num w:numId="44" w16cid:durableId="829517873">
    <w:abstractNumId w:val="43"/>
  </w:num>
  <w:num w:numId="45" w16cid:durableId="1349332016">
    <w:abstractNumId w:val="44"/>
  </w:num>
  <w:num w:numId="46" w16cid:durableId="822359567">
    <w:abstractNumId w:val="45"/>
  </w:num>
  <w:num w:numId="47" w16cid:durableId="932594135">
    <w:abstractNumId w:val="46"/>
  </w:num>
  <w:num w:numId="48" w16cid:durableId="1658848664">
    <w:abstractNumId w:val="47"/>
  </w:num>
  <w:num w:numId="49" w16cid:durableId="1426145040">
    <w:abstractNumId w:val="48"/>
  </w:num>
  <w:num w:numId="50" w16cid:durableId="607859470">
    <w:abstractNumId w:val="49"/>
  </w:num>
  <w:num w:numId="51" w16cid:durableId="1830749392">
    <w:abstractNumId w:val="50"/>
  </w:num>
  <w:num w:numId="52" w16cid:durableId="203299857">
    <w:abstractNumId w:val="51"/>
  </w:num>
  <w:num w:numId="53" w16cid:durableId="1232959921">
    <w:abstractNumId w:val="52"/>
  </w:num>
  <w:num w:numId="54" w16cid:durableId="314073559">
    <w:abstractNumId w:val="53"/>
  </w:num>
  <w:num w:numId="55" w16cid:durableId="1801876683">
    <w:abstractNumId w:val="54"/>
  </w:num>
  <w:num w:numId="56" w16cid:durableId="2027124511">
    <w:abstractNumId w:val="55"/>
  </w:num>
  <w:num w:numId="57" w16cid:durableId="1821074072">
    <w:abstractNumId w:val="56"/>
  </w:num>
  <w:num w:numId="58" w16cid:durableId="1330251723">
    <w:abstractNumId w:val="57"/>
  </w:num>
  <w:num w:numId="59" w16cid:durableId="639383571">
    <w:abstractNumId w:val="58"/>
  </w:num>
  <w:num w:numId="60" w16cid:durableId="691341067">
    <w:abstractNumId w:val="59"/>
  </w:num>
  <w:num w:numId="61" w16cid:durableId="34044983">
    <w:abstractNumId w:val="60"/>
  </w:num>
  <w:num w:numId="62" w16cid:durableId="1476291045">
    <w:abstractNumId w:val="61"/>
  </w:num>
  <w:num w:numId="63" w16cid:durableId="620962129">
    <w:abstractNumId w:val="62"/>
  </w:num>
  <w:num w:numId="64" w16cid:durableId="215165710">
    <w:abstractNumId w:val="63"/>
  </w:num>
  <w:num w:numId="65" w16cid:durableId="2083603676">
    <w:abstractNumId w:val="64"/>
  </w:num>
  <w:num w:numId="66" w16cid:durableId="841746145">
    <w:abstractNumId w:val="65"/>
  </w:num>
  <w:num w:numId="67" w16cid:durableId="1076170522">
    <w:abstractNumId w:val="66"/>
  </w:num>
  <w:num w:numId="68" w16cid:durableId="152836888">
    <w:abstractNumId w:val="67"/>
  </w:num>
  <w:num w:numId="69" w16cid:durableId="15619930">
    <w:abstractNumId w:val="68"/>
  </w:num>
  <w:num w:numId="70" w16cid:durableId="770049016">
    <w:abstractNumId w:val="69"/>
  </w:num>
  <w:num w:numId="71" w16cid:durableId="1244486519">
    <w:abstractNumId w:val="70"/>
  </w:num>
  <w:num w:numId="72" w16cid:durableId="530193248">
    <w:abstractNumId w:val="71"/>
  </w:num>
  <w:num w:numId="73" w16cid:durableId="1213923436">
    <w:abstractNumId w:val="72"/>
  </w:num>
  <w:num w:numId="74" w16cid:durableId="1048411302">
    <w:abstractNumId w:val="73"/>
  </w:num>
  <w:num w:numId="75" w16cid:durableId="2067607910">
    <w:abstractNumId w:val="74"/>
  </w:num>
  <w:num w:numId="76" w16cid:durableId="171376741">
    <w:abstractNumId w:val="75"/>
  </w:num>
  <w:num w:numId="77" w16cid:durableId="2138794202">
    <w:abstractNumId w:val="76"/>
  </w:num>
  <w:num w:numId="78" w16cid:durableId="1738628760">
    <w:abstractNumId w:val="77"/>
  </w:num>
  <w:num w:numId="79" w16cid:durableId="162090317">
    <w:abstractNumId w:val="78"/>
  </w:num>
  <w:num w:numId="80" w16cid:durableId="937758047">
    <w:abstractNumId w:val="79"/>
  </w:num>
  <w:num w:numId="81" w16cid:durableId="551112446">
    <w:abstractNumId w:val="80"/>
  </w:num>
  <w:num w:numId="82" w16cid:durableId="672759066">
    <w:abstractNumId w:val="81"/>
  </w:num>
  <w:num w:numId="83" w16cid:durableId="2006857974">
    <w:abstractNumId w:val="82"/>
  </w:num>
  <w:num w:numId="84" w16cid:durableId="545456200">
    <w:abstractNumId w:val="83"/>
  </w:num>
  <w:num w:numId="85" w16cid:durableId="1893534594">
    <w:abstractNumId w:val="84"/>
  </w:num>
  <w:num w:numId="86" w16cid:durableId="949700406">
    <w:abstractNumId w:val="85"/>
  </w:num>
  <w:num w:numId="87" w16cid:durableId="1568413020">
    <w:abstractNumId w:val="86"/>
  </w:num>
  <w:num w:numId="88" w16cid:durableId="65537106">
    <w:abstractNumId w:val="87"/>
  </w:num>
  <w:num w:numId="89" w16cid:durableId="1070159337">
    <w:abstractNumId w:val="88"/>
  </w:num>
  <w:num w:numId="90" w16cid:durableId="1153714273">
    <w:abstractNumId w:val="89"/>
  </w:num>
  <w:num w:numId="91" w16cid:durableId="2046832309">
    <w:abstractNumId w:val="90"/>
  </w:num>
  <w:num w:numId="92" w16cid:durableId="1252858038">
    <w:abstractNumId w:val="91"/>
  </w:num>
  <w:num w:numId="93" w16cid:durableId="92361492">
    <w:abstractNumId w:val="92"/>
  </w:num>
  <w:num w:numId="94" w16cid:durableId="2070223358">
    <w:abstractNumId w:val="93"/>
  </w:num>
  <w:num w:numId="95" w16cid:durableId="1643579836">
    <w:abstractNumId w:val="94"/>
  </w:num>
  <w:num w:numId="96" w16cid:durableId="1498570533">
    <w:abstractNumId w:val="95"/>
  </w:num>
  <w:num w:numId="97" w16cid:durableId="1463963384">
    <w:abstractNumId w:val="96"/>
  </w:num>
  <w:num w:numId="98" w16cid:durableId="1101073398">
    <w:abstractNumId w:val="97"/>
  </w:num>
  <w:num w:numId="99" w16cid:durableId="562377674">
    <w:abstractNumId w:val="98"/>
  </w:num>
  <w:num w:numId="100" w16cid:durableId="779301102">
    <w:abstractNumId w:val="99"/>
  </w:num>
  <w:num w:numId="101" w16cid:durableId="162405443">
    <w:abstractNumId w:val="100"/>
  </w:num>
  <w:num w:numId="102" w16cid:durableId="1396317520">
    <w:abstractNumId w:val="101"/>
  </w:num>
  <w:num w:numId="103" w16cid:durableId="748423611">
    <w:abstractNumId w:val="102"/>
  </w:num>
  <w:num w:numId="104" w16cid:durableId="2040427412">
    <w:abstractNumId w:val="103"/>
  </w:num>
  <w:num w:numId="105" w16cid:durableId="1614442283">
    <w:abstractNumId w:val="10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62BCE"/>
    <w:rsid w:val="003E0375"/>
    <w:rsid w:val="0091759A"/>
    <w:rsid w:val="00A77B3E"/>
    <w:rsid w:val="00BC5829"/>
    <w:rsid w:val="00CA2A55"/>
    <w:rsid w:val="00E5344B"/>
    <w:rsid w:val="00FC2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1DABD"/>
  <w15:docId w15:val="{A47CB3CA-24DD-48E1-B3A1-EA27319D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8">
    <w:name w:val="mb-8"/>
    <w:basedOn w:val="Normal"/>
  </w:style>
  <w:style w:type="paragraph" w:customStyle="1" w:styleId="bodyany">
    <w:name w:val="body &gt; any"/>
    <w:basedOn w:val="Normal"/>
  </w:style>
  <w:style w:type="paragraph" w:customStyle="1" w:styleId="any">
    <w:name w:val="any"/>
    <w:basedOn w:val="Normal"/>
  </w:style>
  <w:style w:type="paragraph" w:customStyle="1" w:styleId="prose">
    <w:name w:val="prose"/>
    <w:basedOn w:val="Normal"/>
    <w:pPr>
      <w:spacing w:line="342" w:lineRule="atLeast"/>
    </w:pPr>
    <w:rPr>
      <w:sz w:val="23"/>
      <w:szCs w:val="23"/>
    </w:rPr>
  </w:style>
  <w:style w:type="paragraph" w:customStyle="1" w:styleId="prosenth-child1">
    <w:name w:val="prose &gt; nth-child(1)"/>
    <w:basedOn w:val="Normal"/>
  </w:style>
  <w:style w:type="paragraph" w:customStyle="1" w:styleId="prosert-blockany">
    <w:name w:val="prose_rt-block &gt; any"/>
    <w:basedOn w:val="Normal"/>
    <w:pPr>
      <w:pBdr>
        <w:top w:val="none" w:sz="0" w:space="12" w:color="auto"/>
        <w:left w:val="none" w:sz="0" w:space="12" w:color="auto"/>
        <w:bottom w:val="none" w:sz="0" w:space="12" w:color="auto"/>
        <w:right w:val="none" w:sz="0" w:space="12" w:color="auto"/>
      </w:pBdr>
    </w:pPr>
  </w:style>
  <w:style w:type="character" w:customStyle="1" w:styleId="Strong1">
    <w:name w:val="Strong1"/>
    <w:basedOn w:val="DefaultParagraphFont"/>
    <w:rPr>
      <w:b/>
      <w:bCs/>
    </w:rPr>
  </w:style>
  <w:style w:type="paragraph" w:customStyle="1" w:styleId="prosenth-last-child1">
    <w:name w:val="prose &gt; nth-last-child(1)"/>
    <w:basedOn w:val="Normal"/>
  </w:style>
  <w:style w:type="character" w:customStyle="1" w:styleId="prosea">
    <w:name w:val="prose_a"/>
    <w:basedOn w:val="DefaultParagraphFont"/>
    <w:rPr>
      <w:color w:val="005098"/>
    </w:rPr>
  </w:style>
  <w:style w:type="paragraph" w:customStyle="1" w:styleId="proseany">
    <w:name w:val="prose &gt; any"/>
    <w:basedOn w:val="Normal"/>
  </w:style>
  <w:style w:type="paragraph" w:customStyle="1" w:styleId="p">
    <w:name w:val="p"/>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2815</Words>
  <Characters>16046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general business</dc:title>
  <cp:lastModifiedBy>Jaroslaw Lichacz</cp:lastModifiedBy>
  <cp:revision>5</cp:revision>
  <dcterms:created xsi:type="dcterms:W3CDTF">2026-07-16T19:54:00Z</dcterms:created>
  <dcterms:modified xsi:type="dcterms:W3CDTF">2026-07-16T19:59:00Z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f09195c3-a689-4f49-be88-94952f0aa6b1</vt:lpwstr>
  </property>
</Properties>
</file>